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87892" w14:textId="77777777" w:rsidR="00DB462F" w:rsidRPr="000A172B" w:rsidRDefault="00DB462F" w:rsidP="00226039">
      <w:pPr>
        <w:jc w:val="both"/>
        <w:rPr>
          <w:rFonts w:ascii="Arial" w:hAnsi="Arial" w:cs="Arial"/>
          <w:sz w:val="18"/>
          <w:szCs w:val="18"/>
        </w:rPr>
      </w:pPr>
    </w:p>
    <w:p w14:paraId="6726798A" w14:textId="77777777" w:rsidR="00DB462F" w:rsidRPr="000A172B" w:rsidRDefault="00DB462F" w:rsidP="00226039">
      <w:pPr>
        <w:jc w:val="both"/>
        <w:rPr>
          <w:rFonts w:ascii="Arial" w:hAnsi="Arial" w:cs="Arial"/>
          <w:sz w:val="18"/>
          <w:szCs w:val="18"/>
        </w:rPr>
      </w:pPr>
    </w:p>
    <w:p w14:paraId="48CD2174" w14:textId="77777777" w:rsidR="000A172B" w:rsidRPr="000A172B" w:rsidRDefault="000A172B" w:rsidP="000A172B">
      <w:pPr>
        <w:spacing w:before="67"/>
        <w:ind w:left="2579" w:right="2587"/>
        <w:jc w:val="center"/>
        <w:rPr>
          <w:rFonts w:ascii="Arial" w:hAnsi="Arial" w:cs="Arial"/>
          <w:b/>
          <w:sz w:val="22"/>
          <w:szCs w:val="22"/>
        </w:rPr>
      </w:pPr>
      <w:r w:rsidRPr="000A172B">
        <w:rPr>
          <w:rFonts w:ascii="Arial" w:hAnsi="Arial" w:cs="Arial"/>
          <w:b/>
          <w:sz w:val="22"/>
          <w:szCs w:val="22"/>
        </w:rPr>
        <w:t>COMUNICADO N.º 007/2018</w:t>
      </w:r>
    </w:p>
    <w:p w14:paraId="008932FD" w14:textId="77777777" w:rsidR="000A172B" w:rsidRPr="000A172B" w:rsidRDefault="000A172B" w:rsidP="000A172B">
      <w:pPr>
        <w:pStyle w:val="Corpodetexto"/>
        <w:rPr>
          <w:rFonts w:cs="Arial"/>
          <w:b/>
          <w:szCs w:val="22"/>
        </w:rPr>
      </w:pPr>
    </w:p>
    <w:p w14:paraId="2A75D134" w14:textId="77777777" w:rsidR="000A172B" w:rsidRPr="000A172B" w:rsidRDefault="000A172B" w:rsidP="000A172B">
      <w:pPr>
        <w:pStyle w:val="Corpodetexto"/>
        <w:spacing w:line="362" w:lineRule="auto"/>
        <w:ind w:left="111" w:right="123"/>
        <w:rPr>
          <w:rFonts w:cs="Arial"/>
          <w:szCs w:val="22"/>
        </w:rPr>
      </w:pPr>
      <w:r w:rsidRPr="000A172B">
        <w:rPr>
          <w:rFonts w:cs="Arial"/>
          <w:szCs w:val="22"/>
        </w:rPr>
        <w:t>A Comissão de Seleção de Pessoal nomeada pela Portaria n.º 03/2017 do SESCOOP-PR – Serviço Nacional de Aprendizagem do Cooperativismo – Paraná, vem ao público</w:t>
      </w:r>
    </w:p>
    <w:p w14:paraId="04E781B3" w14:textId="77777777" w:rsidR="000A172B" w:rsidRPr="000A172B" w:rsidRDefault="000A172B" w:rsidP="000A172B">
      <w:pPr>
        <w:pStyle w:val="Corpodetexto"/>
        <w:rPr>
          <w:rFonts w:cs="Arial"/>
          <w:szCs w:val="22"/>
        </w:rPr>
      </w:pPr>
    </w:p>
    <w:p w14:paraId="40676BC8" w14:textId="77777777" w:rsidR="000A172B" w:rsidRPr="000A172B" w:rsidRDefault="000A172B" w:rsidP="000A172B">
      <w:pPr>
        <w:pStyle w:val="Corpodetexto"/>
        <w:spacing w:before="4"/>
        <w:rPr>
          <w:rFonts w:cs="Arial"/>
          <w:szCs w:val="22"/>
        </w:rPr>
      </w:pPr>
    </w:p>
    <w:p w14:paraId="19B40377" w14:textId="376CED03" w:rsidR="000A172B" w:rsidRPr="000A172B" w:rsidRDefault="000A172B" w:rsidP="000A172B">
      <w:pPr>
        <w:spacing w:before="1"/>
        <w:ind w:left="2577" w:right="2587"/>
        <w:jc w:val="center"/>
        <w:rPr>
          <w:rFonts w:ascii="Arial" w:hAnsi="Arial" w:cs="Arial"/>
          <w:b/>
          <w:sz w:val="22"/>
          <w:szCs w:val="22"/>
        </w:rPr>
      </w:pPr>
      <w:r w:rsidRPr="000A172B">
        <w:rPr>
          <w:rFonts w:ascii="Arial" w:hAnsi="Arial" w:cs="Arial"/>
          <w:b/>
          <w:sz w:val="22"/>
          <w:szCs w:val="22"/>
        </w:rPr>
        <w:t>TORNAR PÚBLICO</w:t>
      </w:r>
    </w:p>
    <w:p w14:paraId="29F59D3C" w14:textId="77777777" w:rsidR="000A172B" w:rsidRPr="000A172B" w:rsidRDefault="000A172B" w:rsidP="000A172B">
      <w:pPr>
        <w:pStyle w:val="PargrafodaLista"/>
        <w:widowControl w:val="0"/>
        <w:numPr>
          <w:ilvl w:val="0"/>
          <w:numId w:val="16"/>
        </w:numPr>
        <w:tabs>
          <w:tab w:val="left" w:pos="393"/>
        </w:tabs>
        <w:autoSpaceDE w:val="0"/>
        <w:autoSpaceDN w:val="0"/>
        <w:spacing w:before="195" w:line="360" w:lineRule="auto"/>
        <w:ind w:right="117" w:firstLine="0"/>
        <w:jc w:val="both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>O gabarito definitivo da Prova de Conhecimentos realizada no dia 06 de abril de 2018, conforme alterações</w:t>
      </w:r>
      <w:r w:rsidRPr="000A172B">
        <w:rPr>
          <w:rFonts w:ascii="Arial" w:hAnsi="Arial" w:cs="Arial"/>
          <w:spacing w:val="-3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abaixo:</w:t>
      </w:r>
    </w:p>
    <w:p w14:paraId="4E9DD8B1" w14:textId="77777777" w:rsidR="000A172B" w:rsidRPr="000A172B" w:rsidRDefault="000A172B" w:rsidP="000A172B">
      <w:pPr>
        <w:pStyle w:val="PargrafodaLista"/>
        <w:widowControl w:val="0"/>
        <w:numPr>
          <w:ilvl w:val="1"/>
          <w:numId w:val="16"/>
        </w:numPr>
        <w:tabs>
          <w:tab w:val="left" w:pos="831"/>
          <w:tab w:val="left" w:pos="832"/>
        </w:tabs>
        <w:autoSpaceDE w:val="0"/>
        <w:autoSpaceDN w:val="0"/>
        <w:spacing w:before="117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 xml:space="preserve">Alterar o gabarito da </w:t>
      </w:r>
      <w:r w:rsidRPr="000A172B">
        <w:rPr>
          <w:rFonts w:ascii="Arial" w:hAnsi="Arial" w:cs="Arial"/>
          <w:b/>
          <w:sz w:val="22"/>
          <w:szCs w:val="22"/>
        </w:rPr>
        <w:t xml:space="preserve">questão 11 </w:t>
      </w:r>
      <w:r w:rsidRPr="000A172B">
        <w:rPr>
          <w:rFonts w:ascii="Arial" w:hAnsi="Arial" w:cs="Arial"/>
          <w:sz w:val="22"/>
          <w:szCs w:val="22"/>
        </w:rPr>
        <w:t>de “</w:t>
      </w:r>
      <w:r w:rsidRPr="000A172B">
        <w:rPr>
          <w:rFonts w:ascii="Arial" w:hAnsi="Arial" w:cs="Arial"/>
          <w:b/>
          <w:sz w:val="22"/>
          <w:szCs w:val="22"/>
        </w:rPr>
        <w:t>C</w:t>
      </w:r>
      <w:r w:rsidRPr="000A172B">
        <w:rPr>
          <w:rFonts w:ascii="Arial" w:hAnsi="Arial" w:cs="Arial"/>
          <w:sz w:val="22"/>
          <w:szCs w:val="22"/>
        </w:rPr>
        <w:t>” para</w:t>
      </w:r>
      <w:r w:rsidRPr="000A172B">
        <w:rPr>
          <w:rFonts w:ascii="Arial" w:hAnsi="Arial" w:cs="Arial"/>
          <w:spacing w:val="-11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“</w:t>
      </w:r>
      <w:r w:rsidRPr="000A172B">
        <w:rPr>
          <w:rFonts w:ascii="Arial" w:hAnsi="Arial" w:cs="Arial"/>
          <w:b/>
          <w:sz w:val="22"/>
          <w:szCs w:val="22"/>
        </w:rPr>
        <w:t>D</w:t>
      </w:r>
      <w:r w:rsidRPr="000A172B">
        <w:rPr>
          <w:rFonts w:ascii="Arial" w:hAnsi="Arial" w:cs="Arial"/>
          <w:sz w:val="22"/>
          <w:szCs w:val="22"/>
        </w:rPr>
        <w:t>”;</w:t>
      </w:r>
    </w:p>
    <w:p w14:paraId="188EEC99" w14:textId="77777777" w:rsidR="000A172B" w:rsidRPr="000A172B" w:rsidRDefault="000A172B" w:rsidP="000A172B">
      <w:pPr>
        <w:pStyle w:val="Corpodetexto"/>
        <w:spacing w:before="2"/>
        <w:rPr>
          <w:rFonts w:cs="Arial"/>
          <w:szCs w:val="22"/>
        </w:rPr>
      </w:pPr>
    </w:p>
    <w:p w14:paraId="3E176B72" w14:textId="77777777" w:rsidR="000A172B" w:rsidRPr="000A172B" w:rsidRDefault="000A172B" w:rsidP="000A172B">
      <w:pPr>
        <w:pStyle w:val="PargrafodaLista"/>
        <w:widowControl w:val="0"/>
        <w:numPr>
          <w:ilvl w:val="1"/>
          <w:numId w:val="16"/>
        </w:numPr>
        <w:tabs>
          <w:tab w:val="left" w:pos="831"/>
          <w:tab w:val="left" w:pos="832"/>
        </w:tabs>
        <w:autoSpaceDE w:val="0"/>
        <w:autoSpaceDN w:val="0"/>
        <w:spacing w:before="1" w:line="355" w:lineRule="auto"/>
        <w:ind w:right="118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 xml:space="preserve">Para o cargo de </w:t>
      </w:r>
      <w:r w:rsidRPr="000A172B">
        <w:rPr>
          <w:rFonts w:ascii="Arial" w:hAnsi="Arial" w:cs="Arial"/>
          <w:b/>
          <w:sz w:val="22"/>
          <w:szCs w:val="22"/>
        </w:rPr>
        <w:t>Analista Técnico 3 – Exatas</w:t>
      </w:r>
      <w:r w:rsidRPr="000A172B">
        <w:rPr>
          <w:rFonts w:ascii="Arial" w:hAnsi="Arial" w:cs="Arial"/>
          <w:sz w:val="22"/>
          <w:szCs w:val="22"/>
        </w:rPr>
        <w:t xml:space="preserve">, ANULAR a questão </w:t>
      </w:r>
      <w:r w:rsidRPr="000A172B">
        <w:rPr>
          <w:rFonts w:ascii="Arial" w:hAnsi="Arial" w:cs="Arial"/>
          <w:b/>
          <w:sz w:val="22"/>
          <w:szCs w:val="22"/>
        </w:rPr>
        <w:t xml:space="preserve">34 </w:t>
      </w:r>
      <w:r w:rsidRPr="000A172B">
        <w:rPr>
          <w:rFonts w:ascii="Arial" w:hAnsi="Arial" w:cs="Arial"/>
          <w:sz w:val="22"/>
          <w:szCs w:val="22"/>
        </w:rPr>
        <w:t>de Conhecimentos Específicos;</w:t>
      </w:r>
    </w:p>
    <w:p w14:paraId="2381C14B" w14:textId="77777777" w:rsidR="000A172B" w:rsidRPr="000A172B" w:rsidRDefault="000A172B" w:rsidP="000A172B">
      <w:pPr>
        <w:pStyle w:val="PargrafodaLista"/>
        <w:widowControl w:val="0"/>
        <w:numPr>
          <w:ilvl w:val="1"/>
          <w:numId w:val="16"/>
        </w:numPr>
        <w:tabs>
          <w:tab w:val="left" w:pos="831"/>
          <w:tab w:val="left" w:pos="832"/>
        </w:tabs>
        <w:autoSpaceDE w:val="0"/>
        <w:autoSpaceDN w:val="0"/>
        <w:spacing w:before="122" w:line="352" w:lineRule="auto"/>
        <w:ind w:right="118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 xml:space="preserve">Para o cargo de </w:t>
      </w:r>
      <w:r w:rsidRPr="000A172B">
        <w:rPr>
          <w:rFonts w:ascii="Arial" w:hAnsi="Arial" w:cs="Arial"/>
          <w:b/>
          <w:sz w:val="22"/>
          <w:szCs w:val="22"/>
        </w:rPr>
        <w:t>Assistente Administrativo 1</w:t>
      </w:r>
      <w:r w:rsidRPr="000A172B">
        <w:rPr>
          <w:rFonts w:ascii="Arial" w:hAnsi="Arial" w:cs="Arial"/>
          <w:sz w:val="22"/>
          <w:szCs w:val="22"/>
        </w:rPr>
        <w:t xml:space="preserve">, ANULAR a questão </w:t>
      </w:r>
      <w:r w:rsidRPr="000A172B">
        <w:rPr>
          <w:rFonts w:ascii="Arial" w:hAnsi="Arial" w:cs="Arial"/>
          <w:b/>
          <w:sz w:val="22"/>
          <w:szCs w:val="22"/>
        </w:rPr>
        <w:t xml:space="preserve">28 </w:t>
      </w:r>
      <w:r w:rsidRPr="000A172B">
        <w:rPr>
          <w:rFonts w:ascii="Arial" w:hAnsi="Arial" w:cs="Arial"/>
          <w:sz w:val="22"/>
          <w:szCs w:val="22"/>
        </w:rPr>
        <w:t>de Conhecimentos Específicos;</w:t>
      </w:r>
    </w:p>
    <w:p w14:paraId="43E11BA9" w14:textId="77777777" w:rsidR="000A172B" w:rsidRPr="000A172B" w:rsidRDefault="000A172B" w:rsidP="000A172B">
      <w:pPr>
        <w:pStyle w:val="PargrafodaLista"/>
        <w:widowControl w:val="0"/>
        <w:numPr>
          <w:ilvl w:val="1"/>
          <w:numId w:val="16"/>
        </w:numPr>
        <w:tabs>
          <w:tab w:val="left" w:pos="831"/>
          <w:tab w:val="left" w:pos="832"/>
        </w:tabs>
        <w:autoSpaceDE w:val="0"/>
        <w:autoSpaceDN w:val="0"/>
        <w:spacing w:before="127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>JULGAR improcedentes os demais recursos</w:t>
      </w:r>
      <w:r w:rsidRPr="000A172B">
        <w:rPr>
          <w:rFonts w:ascii="Arial" w:hAnsi="Arial" w:cs="Arial"/>
          <w:spacing w:val="-7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apresentados.</w:t>
      </w:r>
    </w:p>
    <w:p w14:paraId="2DEEEBD3" w14:textId="77777777" w:rsidR="000A172B" w:rsidRPr="000A172B" w:rsidRDefault="000A172B" w:rsidP="000A172B">
      <w:pPr>
        <w:pStyle w:val="Corpodetexto"/>
        <w:spacing w:before="3"/>
        <w:rPr>
          <w:rFonts w:cs="Arial"/>
          <w:szCs w:val="22"/>
        </w:rPr>
      </w:pPr>
    </w:p>
    <w:p w14:paraId="41D9D7CB" w14:textId="77777777" w:rsidR="000A172B" w:rsidRPr="000A172B" w:rsidRDefault="000A172B" w:rsidP="000A172B">
      <w:pPr>
        <w:pStyle w:val="PargrafodaLista"/>
        <w:widowControl w:val="0"/>
        <w:numPr>
          <w:ilvl w:val="0"/>
          <w:numId w:val="16"/>
        </w:numPr>
        <w:tabs>
          <w:tab w:val="left" w:pos="360"/>
        </w:tabs>
        <w:autoSpaceDE w:val="0"/>
        <w:autoSpaceDN w:val="0"/>
        <w:ind w:left="359" w:hanging="248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 xml:space="preserve">DIVULGAR o Resultado da Prova de Conhecimentos, </w:t>
      </w:r>
      <w:r w:rsidRPr="000A172B">
        <w:rPr>
          <w:rFonts w:ascii="Arial" w:hAnsi="Arial" w:cs="Arial"/>
          <w:b/>
          <w:sz w:val="22"/>
          <w:szCs w:val="22"/>
        </w:rPr>
        <w:t>conforme listagem em</w:t>
      </w:r>
      <w:r w:rsidRPr="000A172B">
        <w:rPr>
          <w:rFonts w:ascii="Arial" w:hAnsi="Arial" w:cs="Arial"/>
          <w:b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b/>
          <w:sz w:val="22"/>
          <w:szCs w:val="22"/>
        </w:rPr>
        <w:t>anexo</w:t>
      </w:r>
      <w:r w:rsidRPr="000A172B">
        <w:rPr>
          <w:rFonts w:ascii="Arial" w:hAnsi="Arial" w:cs="Arial"/>
          <w:sz w:val="22"/>
          <w:szCs w:val="22"/>
        </w:rPr>
        <w:t>.</w:t>
      </w:r>
    </w:p>
    <w:p w14:paraId="5D384DED" w14:textId="77777777" w:rsidR="000A172B" w:rsidRPr="000A172B" w:rsidRDefault="000A172B" w:rsidP="000A172B">
      <w:pPr>
        <w:pStyle w:val="Corpodetexto"/>
        <w:spacing w:before="7"/>
        <w:rPr>
          <w:rFonts w:cs="Arial"/>
          <w:szCs w:val="22"/>
        </w:rPr>
      </w:pPr>
    </w:p>
    <w:p w14:paraId="54126C5E" w14:textId="77777777" w:rsidR="000A172B" w:rsidRPr="000A172B" w:rsidRDefault="000A172B" w:rsidP="000A172B">
      <w:pPr>
        <w:pStyle w:val="PargrafodaLista"/>
        <w:widowControl w:val="0"/>
        <w:numPr>
          <w:ilvl w:val="0"/>
          <w:numId w:val="16"/>
        </w:numPr>
        <w:tabs>
          <w:tab w:val="left" w:pos="398"/>
        </w:tabs>
        <w:autoSpaceDE w:val="0"/>
        <w:autoSpaceDN w:val="0"/>
        <w:spacing w:line="360" w:lineRule="auto"/>
        <w:ind w:right="118" w:firstLine="0"/>
        <w:jc w:val="both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>Que o candidato poderá impetrar recurso, a partir das 17h do dia 04/05/2018 até as 17h do dia 08/05/2018, por meio do link de recursos, no site</w:t>
      </w:r>
      <w:r w:rsidRPr="000A172B">
        <w:rPr>
          <w:rFonts w:ascii="Arial" w:hAnsi="Arial" w:cs="Arial"/>
          <w:spacing w:val="-13"/>
          <w:sz w:val="22"/>
          <w:szCs w:val="22"/>
        </w:rPr>
        <w:t xml:space="preserve"> </w:t>
      </w:r>
      <w:hyperlink r:id="rId8">
        <w:r w:rsidRPr="000A172B">
          <w:rPr>
            <w:rFonts w:ascii="Arial" w:hAnsi="Arial" w:cs="Arial"/>
            <w:b/>
            <w:i/>
            <w:sz w:val="22"/>
            <w:szCs w:val="22"/>
          </w:rPr>
          <w:t>http://cec.listaeditais.com.br</w:t>
        </w:r>
        <w:r w:rsidRPr="000A172B">
          <w:rPr>
            <w:rFonts w:ascii="Arial" w:hAnsi="Arial" w:cs="Arial"/>
            <w:sz w:val="22"/>
            <w:szCs w:val="22"/>
          </w:rPr>
          <w:t>.</w:t>
        </w:r>
      </w:hyperlink>
    </w:p>
    <w:p w14:paraId="61D421DF" w14:textId="77777777" w:rsidR="000A172B" w:rsidRPr="000A172B" w:rsidRDefault="000A172B" w:rsidP="000A172B">
      <w:pPr>
        <w:pStyle w:val="PargrafodaLista"/>
        <w:widowControl w:val="0"/>
        <w:numPr>
          <w:ilvl w:val="0"/>
          <w:numId w:val="16"/>
        </w:numPr>
        <w:tabs>
          <w:tab w:val="left" w:pos="350"/>
        </w:tabs>
        <w:autoSpaceDE w:val="0"/>
        <w:autoSpaceDN w:val="0"/>
        <w:spacing w:before="119" w:line="360" w:lineRule="auto"/>
        <w:ind w:right="117" w:firstLine="0"/>
        <w:jc w:val="both"/>
        <w:rPr>
          <w:rFonts w:ascii="Arial" w:hAnsi="Arial" w:cs="Arial"/>
          <w:sz w:val="22"/>
          <w:szCs w:val="22"/>
        </w:rPr>
      </w:pPr>
      <w:r w:rsidRPr="000A172B">
        <w:rPr>
          <w:rFonts w:ascii="Arial" w:hAnsi="Arial" w:cs="Arial"/>
          <w:sz w:val="22"/>
          <w:szCs w:val="22"/>
        </w:rPr>
        <w:t>Para</w:t>
      </w:r>
      <w:r w:rsidRPr="000A172B">
        <w:rPr>
          <w:rFonts w:ascii="Arial" w:hAnsi="Arial" w:cs="Arial"/>
          <w:spacing w:val="-14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que</w:t>
      </w:r>
      <w:r w:rsidRPr="000A172B">
        <w:rPr>
          <w:rFonts w:ascii="Arial" w:hAnsi="Arial" w:cs="Arial"/>
          <w:spacing w:val="-13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chegue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ao</w:t>
      </w:r>
      <w:r w:rsidRPr="000A172B">
        <w:rPr>
          <w:rFonts w:ascii="Arial" w:hAnsi="Arial" w:cs="Arial"/>
          <w:spacing w:val="-13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conhecimento</w:t>
      </w:r>
      <w:r w:rsidRPr="000A172B">
        <w:rPr>
          <w:rFonts w:ascii="Arial" w:hAnsi="Arial" w:cs="Arial"/>
          <w:spacing w:val="-11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de</w:t>
      </w:r>
      <w:r w:rsidRPr="000A172B">
        <w:rPr>
          <w:rFonts w:ascii="Arial" w:hAnsi="Arial" w:cs="Arial"/>
          <w:spacing w:val="-13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todos</w:t>
      </w:r>
      <w:r w:rsidRPr="000A172B">
        <w:rPr>
          <w:rFonts w:ascii="Arial" w:hAnsi="Arial" w:cs="Arial"/>
          <w:spacing w:val="-12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e</w:t>
      </w:r>
      <w:r w:rsidRPr="000A172B">
        <w:rPr>
          <w:rFonts w:ascii="Arial" w:hAnsi="Arial" w:cs="Arial"/>
          <w:spacing w:val="-13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ninguém</w:t>
      </w:r>
      <w:r w:rsidRPr="000A172B">
        <w:rPr>
          <w:rFonts w:ascii="Arial" w:hAnsi="Arial" w:cs="Arial"/>
          <w:spacing w:val="-12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possa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alegar</w:t>
      </w:r>
      <w:r w:rsidRPr="000A172B">
        <w:rPr>
          <w:rFonts w:ascii="Arial" w:hAnsi="Arial" w:cs="Arial"/>
          <w:spacing w:val="-11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ignorância,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é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expedido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o</w:t>
      </w:r>
      <w:r w:rsidRPr="000A172B">
        <w:rPr>
          <w:rFonts w:ascii="Arial" w:hAnsi="Arial" w:cs="Arial"/>
          <w:spacing w:val="-10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 xml:space="preserve">presente comunicado, que fica à disposição pela Internet nos sites </w:t>
      </w:r>
      <w:hyperlink r:id="rId9">
        <w:r w:rsidRPr="000A172B">
          <w:rPr>
            <w:rFonts w:ascii="Arial" w:hAnsi="Arial" w:cs="Arial"/>
            <w:b/>
            <w:i/>
            <w:sz w:val="22"/>
            <w:szCs w:val="22"/>
          </w:rPr>
          <w:t>http://cec.listaeditais.com.br</w:t>
        </w:r>
      </w:hyperlink>
      <w:r w:rsidRPr="000A172B">
        <w:rPr>
          <w:rFonts w:ascii="Arial" w:hAnsi="Arial" w:cs="Arial"/>
          <w:b/>
          <w:i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e</w:t>
      </w:r>
      <w:hyperlink r:id="rId10">
        <w:r w:rsidRPr="000A172B">
          <w:rPr>
            <w:rFonts w:ascii="Arial" w:hAnsi="Arial" w:cs="Arial"/>
            <w:sz w:val="22"/>
            <w:szCs w:val="22"/>
          </w:rPr>
          <w:t xml:space="preserve"> </w:t>
        </w:r>
        <w:r w:rsidRPr="000A172B">
          <w:rPr>
            <w:rFonts w:ascii="Arial" w:hAnsi="Arial" w:cs="Arial"/>
            <w:b/>
            <w:i/>
            <w:sz w:val="22"/>
            <w:szCs w:val="22"/>
          </w:rPr>
          <w:t>www.paranacooperativo.coop.br</w:t>
        </w:r>
        <w:r w:rsidRPr="000A172B">
          <w:rPr>
            <w:rFonts w:ascii="Arial" w:hAnsi="Arial" w:cs="Arial"/>
            <w:sz w:val="22"/>
            <w:szCs w:val="22"/>
          </w:rPr>
          <w:t xml:space="preserve">, </w:t>
        </w:r>
      </w:hyperlink>
      <w:r w:rsidRPr="000A172B">
        <w:rPr>
          <w:rFonts w:ascii="Arial" w:hAnsi="Arial" w:cs="Arial"/>
          <w:sz w:val="22"/>
          <w:szCs w:val="22"/>
        </w:rPr>
        <w:t>visando atender ao restrito interesse</w:t>
      </w:r>
      <w:r w:rsidRPr="000A172B">
        <w:rPr>
          <w:rFonts w:ascii="Arial" w:hAnsi="Arial" w:cs="Arial"/>
          <w:spacing w:val="-9"/>
          <w:sz w:val="22"/>
          <w:szCs w:val="22"/>
        </w:rPr>
        <w:t xml:space="preserve"> </w:t>
      </w:r>
      <w:r w:rsidRPr="000A172B">
        <w:rPr>
          <w:rFonts w:ascii="Arial" w:hAnsi="Arial" w:cs="Arial"/>
          <w:sz w:val="22"/>
          <w:szCs w:val="22"/>
        </w:rPr>
        <w:t>público.</w:t>
      </w:r>
    </w:p>
    <w:p w14:paraId="61F8742B" w14:textId="194C8417" w:rsidR="000A172B" w:rsidRDefault="000A172B" w:rsidP="000A172B">
      <w:pPr>
        <w:pStyle w:val="Corpodetexto"/>
        <w:spacing w:before="1"/>
        <w:rPr>
          <w:rFonts w:cs="Arial"/>
          <w:szCs w:val="22"/>
        </w:rPr>
      </w:pPr>
    </w:p>
    <w:p w14:paraId="2774151D" w14:textId="77777777" w:rsidR="000A172B" w:rsidRPr="000A172B" w:rsidRDefault="000A172B" w:rsidP="000A172B">
      <w:pPr>
        <w:pStyle w:val="Corpodetexto"/>
        <w:spacing w:before="1"/>
        <w:rPr>
          <w:rFonts w:cs="Arial"/>
          <w:szCs w:val="22"/>
        </w:rPr>
      </w:pPr>
    </w:p>
    <w:p w14:paraId="138D7070" w14:textId="77777777" w:rsidR="000A172B" w:rsidRPr="000A172B" w:rsidRDefault="000A172B" w:rsidP="000A172B">
      <w:pPr>
        <w:pStyle w:val="Corpodetexto"/>
        <w:spacing w:before="1"/>
        <w:ind w:right="119"/>
        <w:jc w:val="right"/>
        <w:rPr>
          <w:rFonts w:cs="Arial"/>
          <w:szCs w:val="22"/>
        </w:rPr>
      </w:pPr>
      <w:r w:rsidRPr="000A172B">
        <w:rPr>
          <w:rFonts w:cs="Arial"/>
          <w:szCs w:val="22"/>
        </w:rPr>
        <w:t>Curitiba, 4 de maio de 2018.</w:t>
      </w:r>
    </w:p>
    <w:p w14:paraId="341F31DC" w14:textId="77777777" w:rsidR="000A172B" w:rsidRPr="000A172B" w:rsidRDefault="000A172B" w:rsidP="000A172B">
      <w:pPr>
        <w:pStyle w:val="Corpodetexto"/>
        <w:rPr>
          <w:rFonts w:cs="Arial"/>
          <w:szCs w:val="22"/>
        </w:rPr>
      </w:pPr>
    </w:p>
    <w:p w14:paraId="2BC88F1A" w14:textId="77777777" w:rsidR="000A172B" w:rsidRPr="000A172B" w:rsidRDefault="000A172B" w:rsidP="000A172B">
      <w:pPr>
        <w:pStyle w:val="Corpodetexto"/>
        <w:spacing w:before="10"/>
        <w:rPr>
          <w:rFonts w:cs="Arial"/>
          <w:szCs w:val="22"/>
        </w:rPr>
      </w:pPr>
    </w:p>
    <w:p w14:paraId="4826AB8A" w14:textId="77777777" w:rsidR="000A172B" w:rsidRPr="000A172B" w:rsidRDefault="000A172B" w:rsidP="000A172B">
      <w:pPr>
        <w:pStyle w:val="Corpodetexto"/>
        <w:spacing w:line="252" w:lineRule="exact"/>
        <w:ind w:left="2579" w:right="2587"/>
        <w:jc w:val="center"/>
        <w:rPr>
          <w:rFonts w:cs="Arial"/>
          <w:szCs w:val="22"/>
        </w:rPr>
      </w:pPr>
      <w:r w:rsidRPr="000A172B">
        <w:rPr>
          <w:rFonts w:cs="Arial"/>
          <w:szCs w:val="22"/>
        </w:rPr>
        <w:t xml:space="preserve">José Roberto </w:t>
      </w:r>
      <w:proofErr w:type="spellStart"/>
      <w:r w:rsidRPr="000A172B">
        <w:rPr>
          <w:rFonts w:cs="Arial"/>
          <w:szCs w:val="22"/>
        </w:rPr>
        <w:t>Ricken</w:t>
      </w:r>
      <w:proofErr w:type="spellEnd"/>
    </w:p>
    <w:p w14:paraId="0E8FB7D6" w14:textId="77777777" w:rsidR="000A172B" w:rsidRPr="000A172B" w:rsidRDefault="000A172B" w:rsidP="000A172B">
      <w:pPr>
        <w:spacing w:line="252" w:lineRule="exact"/>
        <w:ind w:left="2579" w:right="2587"/>
        <w:jc w:val="center"/>
        <w:rPr>
          <w:rFonts w:ascii="Arial" w:hAnsi="Arial" w:cs="Arial"/>
          <w:b/>
          <w:sz w:val="22"/>
          <w:szCs w:val="22"/>
        </w:rPr>
      </w:pPr>
      <w:r w:rsidRPr="000A172B">
        <w:rPr>
          <w:rFonts w:ascii="Arial" w:hAnsi="Arial" w:cs="Arial"/>
          <w:b/>
          <w:sz w:val="22"/>
          <w:szCs w:val="22"/>
        </w:rPr>
        <w:t>Presidente</w:t>
      </w:r>
    </w:p>
    <w:p w14:paraId="2F8E8CC7" w14:textId="54DC7703" w:rsidR="000A172B" w:rsidRPr="000A172B" w:rsidRDefault="000A172B" w:rsidP="000A172B">
      <w:pPr>
        <w:pStyle w:val="Corpodetexto"/>
        <w:rPr>
          <w:rFonts w:cs="Arial"/>
          <w:b/>
          <w:szCs w:val="22"/>
        </w:rPr>
      </w:pPr>
    </w:p>
    <w:p w14:paraId="0ABB8417" w14:textId="77777777" w:rsidR="000A172B" w:rsidRPr="000A172B" w:rsidRDefault="000A172B" w:rsidP="000A172B">
      <w:pPr>
        <w:pStyle w:val="Corpodetexto"/>
        <w:spacing w:before="208" w:line="252" w:lineRule="exact"/>
        <w:ind w:left="2580" w:right="2586"/>
        <w:jc w:val="center"/>
        <w:rPr>
          <w:rFonts w:cs="Arial"/>
          <w:szCs w:val="22"/>
        </w:rPr>
      </w:pPr>
      <w:r w:rsidRPr="000A172B">
        <w:rPr>
          <w:rFonts w:cs="Arial"/>
          <w:szCs w:val="22"/>
        </w:rPr>
        <w:t xml:space="preserve">Leonardo </w:t>
      </w:r>
      <w:proofErr w:type="spellStart"/>
      <w:r w:rsidRPr="000A172B">
        <w:rPr>
          <w:rFonts w:cs="Arial"/>
          <w:szCs w:val="22"/>
        </w:rPr>
        <w:t>Boesche</w:t>
      </w:r>
      <w:proofErr w:type="spellEnd"/>
    </w:p>
    <w:p w14:paraId="56C71902" w14:textId="77777777" w:rsidR="000A172B" w:rsidRPr="000A172B" w:rsidRDefault="000A172B" w:rsidP="000A172B">
      <w:pPr>
        <w:spacing w:line="252" w:lineRule="exact"/>
        <w:ind w:left="2579" w:right="2587"/>
        <w:jc w:val="center"/>
        <w:rPr>
          <w:rFonts w:ascii="Arial" w:hAnsi="Arial" w:cs="Arial"/>
          <w:b/>
          <w:sz w:val="22"/>
          <w:szCs w:val="22"/>
        </w:rPr>
      </w:pPr>
      <w:r w:rsidRPr="000A172B">
        <w:rPr>
          <w:rFonts w:ascii="Arial" w:hAnsi="Arial" w:cs="Arial"/>
          <w:b/>
          <w:sz w:val="22"/>
          <w:szCs w:val="22"/>
        </w:rPr>
        <w:t>Superintendente</w:t>
      </w:r>
    </w:p>
    <w:p w14:paraId="281E8951" w14:textId="28CE9C3C" w:rsidR="000A172B" w:rsidRPr="000A172B" w:rsidRDefault="000A172B" w:rsidP="000A172B">
      <w:pPr>
        <w:pStyle w:val="Corpodetexto"/>
        <w:rPr>
          <w:rFonts w:cs="Arial"/>
          <w:b/>
          <w:szCs w:val="22"/>
        </w:rPr>
      </w:pPr>
    </w:p>
    <w:p w14:paraId="3686B288" w14:textId="77777777" w:rsidR="000A172B" w:rsidRPr="000A172B" w:rsidRDefault="000A172B" w:rsidP="000A172B">
      <w:pPr>
        <w:pStyle w:val="Corpodetexto"/>
        <w:spacing w:before="208" w:line="252" w:lineRule="exact"/>
        <w:ind w:left="2580" w:right="2585"/>
        <w:jc w:val="center"/>
        <w:rPr>
          <w:rFonts w:cs="Arial"/>
          <w:szCs w:val="22"/>
        </w:rPr>
      </w:pPr>
      <w:r w:rsidRPr="000A172B">
        <w:rPr>
          <w:rFonts w:cs="Arial"/>
          <w:szCs w:val="22"/>
        </w:rPr>
        <w:t xml:space="preserve">José </w:t>
      </w:r>
      <w:proofErr w:type="spellStart"/>
      <w:r w:rsidRPr="000A172B">
        <w:rPr>
          <w:rFonts w:cs="Arial"/>
          <w:szCs w:val="22"/>
        </w:rPr>
        <w:t>Ronkoski</w:t>
      </w:r>
      <w:proofErr w:type="spellEnd"/>
    </w:p>
    <w:p w14:paraId="687BD788" w14:textId="77777777" w:rsidR="000A172B" w:rsidRPr="000A172B" w:rsidRDefault="000A172B" w:rsidP="000A172B">
      <w:pPr>
        <w:spacing w:line="252" w:lineRule="exact"/>
        <w:ind w:left="2580" w:right="2587"/>
        <w:jc w:val="center"/>
        <w:rPr>
          <w:rFonts w:ascii="Arial" w:hAnsi="Arial" w:cs="Arial"/>
          <w:b/>
          <w:sz w:val="22"/>
          <w:szCs w:val="22"/>
        </w:rPr>
      </w:pPr>
      <w:r w:rsidRPr="000A172B">
        <w:rPr>
          <w:rFonts w:ascii="Arial" w:hAnsi="Arial" w:cs="Arial"/>
          <w:b/>
          <w:sz w:val="22"/>
          <w:szCs w:val="22"/>
        </w:rPr>
        <w:t>Coordenador da Comissão de Seleção de Pessoal</w:t>
      </w:r>
    </w:p>
    <w:p w14:paraId="72086B39" w14:textId="77777777" w:rsidR="000A172B" w:rsidRPr="000A172B" w:rsidRDefault="000A172B" w:rsidP="000A172B">
      <w:pPr>
        <w:spacing w:line="252" w:lineRule="exact"/>
        <w:jc w:val="center"/>
        <w:rPr>
          <w:rFonts w:ascii="Arial" w:hAnsi="Arial" w:cs="Arial"/>
          <w:sz w:val="22"/>
          <w:szCs w:val="22"/>
        </w:rPr>
        <w:sectPr w:rsidR="000A172B" w:rsidRPr="000A172B" w:rsidSect="000A172B">
          <w:headerReference w:type="default" r:id="rId11"/>
          <w:pgSz w:w="11900" w:h="16840"/>
          <w:pgMar w:top="2552" w:right="720" w:bottom="280" w:left="740" w:header="720" w:footer="720" w:gutter="0"/>
          <w:cols w:space="720"/>
        </w:sectPr>
      </w:pPr>
    </w:p>
    <w:p w14:paraId="48065C59" w14:textId="77777777" w:rsidR="000A172B" w:rsidRPr="000A172B" w:rsidRDefault="000A172B" w:rsidP="000A172B">
      <w:pPr>
        <w:pStyle w:val="Corpodetexto"/>
        <w:spacing w:before="11"/>
        <w:rPr>
          <w:rFonts w:cs="Arial"/>
          <w:b/>
          <w:sz w:val="18"/>
          <w:szCs w:val="18"/>
        </w:rPr>
      </w:pPr>
    </w:p>
    <w:p w14:paraId="371198E0" w14:textId="77777777" w:rsidR="000A172B" w:rsidRPr="000A172B" w:rsidRDefault="000A172B" w:rsidP="000A172B">
      <w:pPr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br w:type="page"/>
      </w:r>
    </w:p>
    <w:p w14:paraId="39229B59" w14:textId="77777777" w:rsidR="000A172B" w:rsidRPr="000A172B" w:rsidRDefault="000A172B" w:rsidP="000A172B">
      <w:pPr>
        <w:spacing w:before="92"/>
        <w:ind w:right="7030"/>
        <w:jc w:val="center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lastRenderedPageBreak/>
        <w:t>ANEXO ÚNICO</w:t>
      </w:r>
    </w:p>
    <w:p w14:paraId="7FAE743A" w14:textId="77777777" w:rsidR="000A172B" w:rsidRPr="000A172B" w:rsidRDefault="000A172B" w:rsidP="000A172B">
      <w:pPr>
        <w:pStyle w:val="Corpodetexto"/>
        <w:jc w:val="right"/>
        <w:rPr>
          <w:rFonts w:cs="Arial"/>
          <w:b/>
          <w:sz w:val="18"/>
          <w:szCs w:val="18"/>
        </w:rPr>
      </w:pPr>
    </w:p>
    <w:p w14:paraId="52A60700" w14:textId="3A3A8B09" w:rsidR="000A172B" w:rsidRDefault="000A172B" w:rsidP="000A172B">
      <w:pPr>
        <w:pStyle w:val="Ttulo1"/>
        <w:jc w:val="left"/>
        <w:rPr>
          <w:rFonts w:cs="Arial"/>
          <w:sz w:val="18"/>
          <w:szCs w:val="18"/>
        </w:rPr>
      </w:pPr>
    </w:p>
    <w:p w14:paraId="43657E62" w14:textId="791378DF" w:rsidR="000A172B" w:rsidRPr="000A172B" w:rsidRDefault="000A172B" w:rsidP="000A172B">
      <w:pPr>
        <w:pStyle w:val="Ttulo1"/>
        <w:jc w:val="left"/>
        <w:rPr>
          <w:rFonts w:cs="Arial"/>
          <w:sz w:val="18"/>
          <w:szCs w:val="18"/>
          <w:u w:val="none"/>
        </w:rPr>
      </w:pPr>
      <w:r w:rsidRPr="000A172B">
        <w:rPr>
          <w:rFonts w:cs="Arial"/>
          <w:sz w:val="18"/>
          <w:szCs w:val="18"/>
          <w:u w:val="none"/>
        </w:rPr>
        <w:t xml:space="preserve">   ADVOGADO 2</w:t>
      </w:r>
    </w:p>
    <w:p w14:paraId="080D1859" w14:textId="77777777" w:rsidR="000A172B" w:rsidRPr="000A172B" w:rsidRDefault="000A172B" w:rsidP="000A172B"/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7F8E913D" w14:textId="77777777" w:rsidTr="000A172B">
        <w:trPr>
          <w:trHeight w:val="254"/>
        </w:trPr>
        <w:tc>
          <w:tcPr>
            <w:tcW w:w="814" w:type="dxa"/>
          </w:tcPr>
          <w:p w14:paraId="27AE59DC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66BA01BF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08E1D867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5B379CFE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30A58D36" w14:textId="77777777" w:rsidTr="000A172B">
        <w:trPr>
          <w:trHeight w:val="256"/>
        </w:trPr>
        <w:tc>
          <w:tcPr>
            <w:tcW w:w="814" w:type="dxa"/>
          </w:tcPr>
          <w:p w14:paraId="1B66D09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902792</w:t>
            </w:r>
          </w:p>
        </w:tc>
        <w:tc>
          <w:tcPr>
            <w:tcW w:w="4532" w:type="dxa"/>
          </w:tcPr>
          <w:p w14:paraId="525DEFD3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Andre Luiz </w:t>
            </w:r>
            <w:proofErr w:type="spellStart"/>
            <w:r w:rsidRPr="000A172B">
              <w:rPr>
                <w:sz w:val="18"/>
                <w:szCs w:val="18"/>
              </w:rPr>
              <w:t>Scussiato</w:t>
            </w:r>
            <w:proofErr w:type="spellEnd"/>
            <w:r w:rsidRPr="000A172B">
              <w:rPr>
                <w:sz w:val="18"/>
                <w:szCs w:val="18"/>
              </w:rPr>
              <w:t xml:space="preserve"> Farias</w:t>
            </w:r>
          </w:p>
        </w:tc>
        <w:tc>
          <w:tcPr>
            <w:tcW w:w="979" w:type="dxa"/>
          </w:tcPr>
          <w:p w14:paraId="78C654D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BB2424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62ECA67" w14:textId="77777777" w:rsidTr="000A172B">
        <w:trPr>
          <w:trHeight w:val="254"/>
        </w:trPr>
        <w:tc>
          <w:tcPr>
            <w:tcW w:w="814" w:type="dxa"/>
          </w:tcPr>
          <w:p w14:paraId="5A272E5A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887392</w:t>
            </w:r>
          </w:p>
        </w:tc>
        <w:tc>
          <w:tcPr>
            <w:tcW w:w="4532" w:type="dxa"/>
          </w:tcPr>
          <w:p w14:paraId="2C2A157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Carlos Henrique Hancke</w:t>
            </w:r>
          </w:p>
        </w:tc>
        <w:tc>
          <w:tcPr>
            <w:tcW w:w="979" w:type="dxa"/>
          </w:tcPr>
          <w:p w14:paraId="6585C60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4,98</w:t>
            </w:r>
          </w:p>
        </w:tc>
        <w:tc>
          <w:tcPr>
            <w:tcW w:w="1476" w:type="dxa"/>
          </w:tcPr>
          <w:p w14:paraId="580BC26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4E01086" w14:textId="77777777" w:rsidTr="000A172B">
        <w:trPr>
          <w:trHeight w:val="256"/>
        </w:trPr>
        <w:tc>
          <w:tcPr>
            <w:tcW w:w="814" w:type="dxa"/>
          </w:tcPr>
          <w:p w14:paraId="5C17C67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862567</w:t>
            </w:r>
          </w:p>
        </w:tc>
        <w:tc>
          <w:tcPr>
            <w:tcW w:w="4532" w:type="dxa"/>
          </w:tcPr>
          <w:p w14:paraId="172545B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Cristiane </w:t>
            </w:r>
            <w:proofErr w:type="spellStart"/>
            <w:r w:rsidRPr="000A172B">
              <w:rPr>
                <w:sz w:val="18"/>
                <w:szCs w:val="18"/>
              </w:rPr>
              <w:t>Cordeiro</w:t>
            </w:r>
            <w:proofErr w:type="spellEnd"/>
            <w:r w:rsidRPr="000A172B">
              <w:rPr>
                <w:sz w:val="18"/>
                <w:szCs w:val="18"/>
              </w:rPr>
              <w:t xml:space="preserve"> Cruz Mendes</w:t>
            </w:r>
          </w:p>
        </w:tc>
        <w:tc>
          <w:tcPr>
            <w:tcW w:w="979" w:type="dxa"/>
          </w:tcPr>
          <w:p w14:paraId="0BEFE40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D0ADD7F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EA964AF" w14:textId="77777777" w:rsidTr="000A172B">
        <w:trPr>
          <w:trHeight w:val="254"/>
        </w:trPr>
        <w:tc>
          <w:tcPr>
            <w:tcW w:w="814" w:type="dxa"/>
          </w:tcPr>
          <w:p w14:paraId="52E6D825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849100</w:t>
            </w:r>
          </w:p>
        </w:tc>
        <w:tc>
          <w:tcPr>
            <w:tcW w:w="4532" w:type="dxa"/>
          </w:tcPr>
          <w:p w14:paraId="7CFED9D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Giulliano</w:t>
            </w:r>
            <w:proofErr w:type="spellEnd"/>
            <w:r w:rsidRPr="000A172B">
              <w:rPr>
                <w:sz w:val="18"/>
                <w:szCs w:val="18"/>
              </w:rPr>
              <w:t xml:space="preserve"> Silveira Andretta</w:t>
            </w:r>
          </w:p>
        </w:tc>
        <w:tc>
          <w:tcPr>
            <w:tcW w:w="979" w:type="dxa"/>
          </w:tcPr>
          <w:p w14:paraId="57F7AAC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35F6B6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A6243E0" w14:textId="77777777" w:rsidTr="000A172B">
        <w:trPr>
          <w:trHeight w:val="254"/>
        </w:trPr>
        <w:tc>
          <w:tcPr>
            <w:tcW w:w="814" w:type="dxa"/>
          </w:tcPr>
          <w:p w14:paraId="13883B8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842249</w:t>
            </w:r>
          </w:p>
        </w:tc>
        <w:tc>
          <w:tcPr>
            <w:tcW w:w="4532" w:type="dxa"/>
          </w:tcPr>
          <w:p w14:paraId="6C5FAAF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Israel Roberto Ribeiro </w:t>
            </w:r>
            <w:proofErr w:type="spellStart"/>
            <w:r w:rsidRPr="000A172B">
              <w:rPr>
                <w:sz w:val="18"/>
                <w:szCs w:val="18"/>
              </w:rPr>
              <w:t>Deassis</w:t>
            </w:r>
            <w:proofErr w:type="spellEnd"/>
          </w:p>
        </w:tc>
        <w:tc>
          <w:tcPr>
            <w:tcW w:w="979" w:type="dxa"/>
          </w:tcPr>
          <w:p w14:paraId="2D2E9D2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4,43</w:t>
            </w:r>
          </w:p>
        </w:tc>
        <w:tc>
          <w:tcPr>
            <w:tcW w:w="1476" w:type="dxa"/>
          </w:tcPr>
          <w:p w14:paraId="705079E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36223BC" w14:textId="77777777" w:rsidTr="000A172B">
        <w:trPr>
          <w:trHeight w:val="256"/>
        </w:trPr>
        <w:tc>
          <w:tcPr>
            <w:tcW w:w="814" w:type="dxa"/>
          </w:tcPr>
          <w:p w14:paraId="06D2CD02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900168</w:t>
            </w:r>
          </w:p>
        </w:tc>
        <w:tc>
          <w:tcPr>
            <w:tcW w:w="4532" w:type="dxa"/>
          </w:tcPr>
          <w:p w14:paraId="600F7707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Joao Luiz Martins De Mello</w:t>
            </w:r>
          </w:p>
        </w:tc>
        <w:tc>
          <w:tcPr>
            <w:tcW w:w="979" w:type="dxa"/>
          </w:tcPr>
          <w:p w14:paraId="4C563550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7,25</w:t>
            </w:r>
          </w:p>
        </w:tc>
        <w:tc>
          <w:tcPr>
            <w:tcW w:w="1476" w:type="dxa"/>
          </w:tcPr>
          <w:p w14:paraId="22481BE0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297D5FE" w14:textId="77777777" w:rsidTr="000A172B">
        <w:trPr>
          <w:trHeight w:val="254"/>
        </w:trPr>
        <w:tc>
          <w:tcPr>
            <w:tcW w:w="814" w:type="dxa"/>
          </w:tcPr>
          <w:p w14:paraId="2701C87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862719</w:t>
            </w:r>
          </w:p>
        </w:tc>
        <w:tc>
          <w:tcPr>
            <w:tcW w:w="4532" w:type="dxa"/>
          </w:tcPr>
          <w:p w14:paraId="0A73C5D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Julyana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Suski</w:t>
            </w:r>
            <w:proofErr w:type="spellEnd"/>
          </w:p>
        </w:tc>
        <w:tc>
          <w:tcPr>
            <w:tcW w:w="979" w:type="dxa"/>
          </w:tcPr>
          <w:p w14:paraId="167A59D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8,75</w:t>
            </w:r>
          </w:p>
        </w:tc>
        <w:tc>
          <w:tcPr>
            <w:tcW w:w="1476" w:type="dxa"/>
          </w:tcPr>
          <w:p w14:paraId="6ED593E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BECC14B" w14:textId="77777777" w:rsidTr="000A172B">
        <w:trPr>
          <w:trHeight w:val="256"/>
        </w:trPr>
        <w:tc>
          <w:tcPr>
            <w:tcW w:w="814" w:type="dxa"/>
          </w:tcPr>
          <w:p w14:paraId="65F9396D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842351</w:t>
            </w:r>
          </w:p>
        </w:tc>
        <w:tc>
          <w:tcPr>
            <w:tcW w:w="4532" w:type="dxa"/>
          </w:tcPr>
          <w:p w14:paraId="251D07B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Kizy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Ceciani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Dallastra</w:t>
            </w:r>
            <w:proofErr w:type="spellEnd"/>
            <w:r w:rsidRPr="000A172B">
              <w:rPr>
                <w:sz w:val="18"/>
                <w:szCs w:val="18"/>
              </w:rPr>
              <w:t xml:space="preserve"> Ribeiro</w:t>
            </w:r>
          </w:p>
        </w:tc>
        <w:tc>
          <w:tcPr>
            <w:tcW w:w="979" w:type="dxa"/>
          </w:tcPr>
          <w:p w14:paraId="65BE517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3,80</w:t>
            </w:r>
          </w:p>
        </w:tc>
        <w:tc>
          <w:tcPr>
            <w:tcW w:w="1476" w:type="dxa"/>
          </w:tcPr>
          <w:p w14:paraId="51476B50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3CFB9A3" w14:textId="77777777" w:rsidTr="000A172B">
        <w:trPr>
          <w:trHeight w:val="254"/>
        </w:trPr>
        <w:tc>
          <w:tcPr>
            <w:tcW w:w="814" w:type="dxa"/>
          </w:tcPr>
          <w:p w14:paraId="04C01CF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882923</w:t>
            </w:r>
          </w:p>
        </w:tc>
        <w:tc>
          <w:tcPr>
            <w:tcW w:w="4532" w:type="dxa"/>
          </w:tcPr>
          <w:p w14:paraId="5922C9A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Manoel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Fagundes</w:t>
            </w:r>
            <w:proofErr w:type="spellEnd"/>
            <w:r w:rsidRPr="000A172B">
              <w:rPr>
                <w:sz w:val="18"/>
                <w:szCs w:val="18"/>
              </w:rPr>
              <w:t xml:space="preserve"> De Oliveira</w:t>
            </w:r>
          </w:p>
        </w:tc>
        <w:tc>
          <w:tcPr>
            <w:tcW w:w="979" w:type="dxa"/>
          </w:tcPr>
          <w:p w14:paraId="269DDFE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4,68</w:t>
            </w:r>
          </w:p>
        </w:tc>
        <w:tc>
          <w:tcPr>
            <w:tcW w:w="1476" w:type="dxa"/>
          </w:tcPr>
          <w:p w14:paraId="11A4A16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0C7CD05" w14:textId="77777777" w:rsidTr="000A172B">
        <w:trPr>
          <w:trHeight w:val="254"/>
        </w:trPr>
        <w:tc>
          <w:tcPr>
            <w:tcW w:w="814" w:type="dxa"/>
          </w:tcPr>
          <w:p w14:paraId="0311934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862071</w:t>
            </w:r>
          </w:p>
        </w:tc>
        <w:tc>
          <w:tcPr>
            <w:tcW w:w="4532" w:type="dxa"/>
          </w:tcPr>
          <w:p w14:paraId="544C0EB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Marcelo </w:t>
            </w:r>
            <w:proofErr w:type="spellStart"/>
            <w:r w:rsidRPr="000A172B">
              <w:rPr>
                <w:sz w:val="18"/>
                <w:szCs w:val="18"/>
              </w:rPr>
              <w:t>Ribas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Kubrusly</w:t>
            </w:r>
            <w:proofErr w:type="spellEnd"/>
            <w:r w:rsidRPr="000A172B">
              <w:rPr>
                <w:sz w:val="18"/>
                <w:szCs w:val="18"/>
              </w:rPr>
              <w:t xml:space="preserve"> Silva</w:t>
            </w:r>
          </w:p>
        </w:tc>
        <w:tc>
          <w:tcPr>
            <w:tcW w:w="979" w:type="dxa"/>
          </w:tcPr>
          <w:p w14:paraId="04DE63D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5,05</w:t>
            </w:r>
          </w:p>
        </w:tc>
        <w:tc>
          <w:tcPr>
            <w:tcW w:w="1476" w:type="dxa"/>
          </w:tcPr>
          <w:p w14:paraId="62A9379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AD3281B" w14:textId="77777777" w:rsidTr="000A172B">
        <w:trPr>
          <w:trHeight w:val="256"/>
        </w:trPr>
        <w:tc>
          <w:tcPr>
            <w:tcW w:w="814" w:type="dxa"/>
          </w:tcPr>
          <w:p w14:paraId="5C10EEC3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889717</w:t>
            </w:r>
          </w:p>
        </w:tc>
        <w:tc>
          <w:tcPr>
            <w:tcW w:w="4532" w:type="dxa"/>
          </w:tcPr>
          <w:p w14:paraId="10A4A6A7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Mayra </w:t>
            </w:r>
            <w:proofErr w:type="spellStart"/>
            <w:r w:rsidRPr="000A172B">
              <w:rPr>
                <w:sz w:val="18"/>
                <w:szCs w:val="18"/>
              </w:rPr>
              <w:t>Lizie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Pesch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Veiga</w:t>
            </w:r>
            <w:proofErr w:type="spellEnd"/>
          </w:p>
        </w:tc>
        <w:tc>
          <w:tcPr>
            <w:tcW w:w="979" w:type="dxa"/>
          </w:tcPr>
          <w:p w14:paraId="179A1928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6,35</w:t>
            </w:r>
          </w:p>
        </w:tc>
        <w:tc>
          <w:tcPr>
            <w:tcW w:w="1476" w:type="dxa"/>
          </w:tcPr>
          <w:p w14:paraId="0DC3C7C2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3EF115B" w14:textId="77777777" w:rsidTr="000A172B">
        <w:trPr>
          <w:trHeight w:val="254"/>
        </w:trPr>
        <w:tc>
          <w:tcPr>
            <w:tcW w:w="814" w:type="dxa"/>
          </w:tcPr>
          <w:p w14:paraId="01B66A5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842198</w:t>
            </w:r>
          </w:p>
        </w:tc>
        <w:tc>
          <w:tcPr>
            <w:tcW w:w="4532" w:type="dxa"/>
          </w:tcPr>
          <w:p w14:paraId="4E1AD0A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Mylena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Fanhani</w:t>
            </w:r>
            <w:proofErr w:type="spellEnd"/>
          </w:p>
        </w:tc>
        <w:tc>
          <w:tcPr>
            <w:tcW w:w="979" w:type="dxa"/>
          </w:tcPr>
          <w:p w14:paraId="75C3FF0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5,73</w:t>
            </w:r>
          </w:p>
        </w:tc>
        <w:tc>
          <w:tcPr>
            <w:tcW w:w="1476" w:type="dxa"/>
          </w:tcPr>
          <w:p w14:paraId="7B1B5DE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D10D381" w14:textId="77777777" w:rsidTr="000A172B">
        <w:trPr>
          <w:trHeight w:val="256"/>
        </w:trPr>
        <w:tc>
          <w:tcPr>
            <w:tcW w:w="814" w:type="dxa"/>
          </w:tcPr>
          <w:p w14:paraId="6579BC2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884119</w:t>
            </w:r>
          </w:p>
        </w:tc>
        <w:tc>
          <w:tcPr>
            <w:tcW w:w="4532" w:type="dxa"/>
          </w:tcPr>
          <w:p w14:paraId="0A350EAD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Olavo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Andre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De Medeiros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Florencio</w:t>
            </w:r>
            <w:proofErr w:type="spellEnd"/>
          </w:p>
        </w:tc>
        <w:tc>
          <w:tcPr>
            <w:tcW w:w="979" w:type="dxa"/>
          </w:tcPr>
          <w:p w14:paraId="3080ADC8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397AE91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AE05E64" w14:textId="77777777" w:rsidTr="000A172B">
        <w:trPr>
          <w:trHeight w:val="254"/>
        </w:trPr>
        <w:tc>
          <w:tcPr>
            <w:tcW w:w="814" w:type="dxa"/>
          </w:tcPr>
          <w:p w14:paraId="098EEC1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882251</w:t>
            </w:r>
          </w:p>
        </w:tc>
        <w:tc>
          <w:tcPr>
            <w:tcW w:w="4532" w:type="dxa"/>
          </w:tcPr>
          <w:p w14:paraId="4B04A58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Raquel Marques Vieira </w:t>
            </w:r>
            <w:proofErr w:type="spellStart"/>
            <w:r w:rsidRPr="000A172B">
              <w:rPr>
                <w:sz w:val="18"/>
                <w:szCs w:val="18"/>
              </w:rPr>
              <w:t>Cavagnari</w:t>
            </w:r>
            <w:proofErr w:type="spellEnd"/>
          </w:p>
        </w:tc>
        <w:tc>
          <w:tcPr>
            <w:tcW w:w="979" w:type="dxa"/>
          </w:tcPr>
          <w:p w14:paraId="0C4FA841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6,05</w:t>
            </w:r>
          </w:p>
        </w:tc>
        <w:tc>
          <w:tcPr>
            <w:tcW w:w="1476" w:type="dxa"/>
          </w:tcPr>
          <w:p w14:paraId="66F6888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3F00B2E" w14:textId="77777777" w:rsidTr="000A172B">
        <w:trPr>
          <w:trHeight w:val="256"/>
        </w:trPr>
        <w:tc>
          <w:tcPr>
            <w:tcW w:w="814" w:type="dxa"/>
          </w:tcPr>
          <w:p w14:paraId="2C91D069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883704</w:t>
            </w:r>
          </w:p>
        </w:tc>
        <w:tc>
          <w:tcPr>
            <w:tcW w:w="4532" w:type="dxa"/>
          </w:tcPr>
          <w:p w14:paraId="70F51AD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Renata Lopes Dos Santos</w:t>
            </w:r>
          </w:p>
        </w:tc>
        <w:tc>
          <w:tcPr>
            <w:tcW w:w="979" w:type="dxa"/>
          </w:tcPr>
          <w:p w14:paraId="0612B97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3,95</w:t>
            </w:r>
          </w:p>
        </w:tc>
        <w:tc>
          <w:tcPr>
            <w:tcW w:w="1476" w:type="dxa"/>
          </w:tcPr>
          <w:p w14:paraId="1762CA1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2701BF8" w14:textId="77777777" w:rsidTr="000A172B">
        <w:trPr>
          <w:trHeight w:val="254"/>
        </w:trPr>
        <w:tc>
          <w:tcPr>
            <w:tcW w:w="814" w:type="dxa"/>
          </w:tcPr>
          <w:p w14:paraId="6AE9C557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893184</w:t>
            </w:r>
          </w:p>
        </w:tc>
        <w:tc>
          <w:tcPr>
            <w:tcW w:w="4532" w:type="dxa"/>
          </w:tcPr>
          <w:p w14:paraId="25448E7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Ricardo Emir Buratti</w:t>
            </w:r>
          </w:p>
        </w:tc>
        <w:tc>
          <w:tcPr>
            <w:tcW w:w="979" w:type="dxa"/>
          </w:tcPr>
          <w:p w14:paraId="52197E5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4,53</w:t>
            </w:r>
          </w:p>
        </w:tc>
        <w:tc>
          <w:tcPr>
            <w:tcW w:w="1476" w:type="dxa"/>
          </w:tcPr>
          <w:p w14:paraId="37116C2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60505D1" w14:textId="77777777" w:rsidTr="000A172B">
        <w:trPr>
          <w:trHeight w:val="254"/>
        </w:trPr>
        <w:tc>
          <w:tcPr>
            <w:tcW w:w="814" w:type="dxa"/>
          </w:tcPr>
          <w:p w14:paraId="11EDCB3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891935</w:t>
            </w:r>
          </w:p>
        </w:tc>
        <w:tc>
          <w:tcPr>
            <w:tcW w:w="4532" w:type="dxa"/>
          </w:tcPr>
          <w:p w14:paraId="6A99D9D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Rosimar</w:t>
            </w:r>
            <w:proofErr w:type="spellEnd"/>
            <w:r w:rsidRPr="000A172B">
              <w:rPr>
                <w:sz w:val="18"/>
                <w:szCs w:val="18"/>
              </w:rPr>
              <w:t xml:space="preserve"> Jane Da Silva</w:t>
            </w:r>
          </w:p>
        </w:tc>
        <w:tc>
          <w:tcPr>
            <w:tcW w:w="979" w:type="dxa"/>
          </w:tcPr>
          <w:p w14:paraId="2B4602C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4,48</w:t>
            </w:r>
          </w:p>
        </w:tc>
        <w:tc>
          <w:tcPr>
            <w:tcW w:w="1476" w:type="dxa"/>
          </w:tcPr>
          <w:p w14:paraId="37E5CD6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191F669" w14:textId="77777777" w:rsidTr="000A172B">
        <w:trPr>
          <w:trHeight w:val="256"/>
        </w:trPr>
        <w:tc>
          <w:tcPr>
            <w:tcW w:w="814" w:type="dxa"/>
          </w:tcPr>
          <w:p w14:paraId="09BCD4E8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863516</w:t>
            </w:r>
          </w:p>
        </w:tc>
        <w:tc>
          <w:tcPr>
            <w:tcW w:w="4532" w:type="dxa"/>
          </w:tcPr>
          <w:p w14:paraId="2C4081AE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Stephanie Avila Fonseca Dias</w:t>
            </w:r>
          </w:p>
        </w:tc>
        <w:tc>
          <w:tcPr>
            <w:tcW w:w="979" w:type="dxa"/>
          </w:tcPr>
          <w:p w14:paraId="41BBA8EF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74C9F8E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4213376" w14:textId="77777777" w:rsidTr="000A172B">
        <w:trPr>
          <w:trHeight w:val="254"/>
        </w:trPr>
        <w:tc>
          <w:tcPr>
            <w:tcW w:w="814" w:type="dxa"/>
          </w:tcPr>
          <w:p w14:paraId="47A6DC3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864926</w:t>
            </w:r>
          </w:p>
        </w:tc>
        <w:tc>
          <w:tcPr>
            <w:tcW w:w="4532" w:type="dxa"/>
          </w:tcPr>
          <w:p w14:paraId="675BA53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Vanessa Fernandes Rocha Dos Santos</w:t>
            </w:r>
          </w:p>
        </w:tc>
        <w:tc>
          <w:tcPr>
            <w:tcW w:w="979" w:type="dxa"/>
          </w:tcPr>
          <w:p w14:paraId="41DE0A6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3,05</w:t>
            </w:r>
          </w:p>
        </w:tc>
        <w:tc>
          <w:tcPr>
            <w:tcW w:w="1476" w:type="dxa"/>
          </w:tcPr>
          <w:p w14:paraId="7E418F3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2FA4668" w14:textId="77777777" w:rsidTr="000A172B">
        <w:trPr>
          <w:trHeight w:val="256"/>
        </w:trPr>
        <w:tc>
          <w:tcPr>
            <w:tcW w:w="814" w:type="dxa"/>
          </w:tcPr>
          <w:p w14:paraId="78C00C1B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904061</w:t>
            </w:r>
          </w:p>
        </w:tc>
        <w:tc>
          <w:tcPr>
            <w:tcW w:w="4532" w:type="dxa"/>
          </w:tcPr>
          <w:p w14:paraId="7A9D6AA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Veridiane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Manoel</w:t>
            </w:r>
            <w:proofErr w:type="spellEnd"/>
          </w:p>
        </w:tc>
        <w:tc>
          <w:tcPr>
            <w:tcW w:w="979" w:type="dxa"/>
          </w:tcPr>
          <w:p w14:paraId="0410A864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5,68</w:t>
            </w:r>
          </w:p>
        </w:tc>
        <w:tc>
          <w:tcPr>
            <w:tcW w:w="1476" w:type="dxa"/>
          </w:tcPr>
          <w:p w14:paraId="0E18A839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366BEA5C" w14:textId="77777777" w:rsidR="000A172B" w:rsidRPr="000A172B" w:rsidRDefault="000A172B" w:rsidP="000A172B">
      <w:pPr>
        <w:pStyle w:val="Corpodetexto"/>
        <w:spacing w:before="8"/>
        <w:rPr>
          <w:rFonts w:cs="Arial"/>
          <w:b/>
          <w:sz w:val="18"/>
          <w:szCs w:val="18"/>
        </w:rPr>
      </w:pPr>
    </w:p>
    <w:p w14:paraId="2FB255BC" w14:textId="77777777" w:rsid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</w:p>
    <w:p w14:paraId="650A9872" w14:textId="72F4AD89" w:rsid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ADMINISTRATIVO E FINANCEIRO 1</w:t>
      </w:r>
    </w:p>
    <w:p w14:paraId="5381EBA9" w14:textId="77777777" w:rsidR="000A172B" w:rsidRP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33D256E7" w14:textId="77777777" w:rsidTr="000A172B">
        <w:trPr>
          <w:trHeight w:val="254"/>
        </w:trPr>
        <w:tc>
          <w:tcPr>
            <w:tcW w:w="814" w:type="dxa"/>
          </w:tcPr>
          <w:p w14:paraId="62874320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7A270A2C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46BE3B3C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0AF35361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396FF86C" w14:textId="77777777" w:rsidTr="000A172B">
        <w:trPr>
          <w:trHeight w:val="256"/>
        </w:trPr>
        <w:tc>
          <w:tcPr>
            <w:tcW w:w="814" w:type="dxa"/>
          </w:tcPr>
          <w:p w14:paraId="275CAB45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883870</w:t>
            </w:r>
          </w:p>
        </w:tc>
        <w:tc>
          <w:tcPr>
            <w:tcW w:w="4532" w:type="dxa"/>
          </w:tcPr>
          <w:p w14:paraId="29233741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Amanda </w:t>
            </w:r>
            <w:proofErr w:type="spellStart"/>
            <w:r w:rsidRPr="000A172B">
              <w:rPr>
                <w:sz w:val="18"/>
                <w:szCs w:val="18"/>
              </w:rPr>
              <w:t>Mazotti</w:t>
            </w:r>
            <w:proofErr w:type="spellEnd"/>
          </w:p>
        </w:tc>
        <w:tc>
          <w:tcPr>
            <w:tcW w:w="979" w:type="dxa"/>
          </w:tcPr>
          <w:p w14:paraId="470B9380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5,73</w:t>
            </w:r>
          </w:p>
        </w:tc>
        <w:tc>
          <w:tcPr>
            <w:tcW w:w="1476" w:type="dxa"/>
          </w:tcPr>
          <w:p w14:paraId="22267C01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8F071D9" w14:textId="77777777" w:rsidTr="000A172B">
        <w:trPr>
          <w:trHeight w:val="254"/>
        </w:trPr>
        <w:tc>
          <w:tcPr>
            <w:tcW w:w="814" w:type="dxa"/>
          </w:tcPr>
          <w:p w14:paraId="179A1AB5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882966</w:t>
            </w:r>
          </w:p>
        </w:tc>
        <w:tc>
          <w:tcPr>
            <w:tcW w:w="4532" w:type="dxa"/>
          </w:tcPr>
          <w:p w14:paraId="0DFF529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Ana Cláudia Ferreira Almeida Ramos</w:t>
            </w:r>
          </w:p>
        </w:tc>
        <w:tc>
          <w:tcPr>
            <w:tcW w:w="979" w:type="dxa"/>
          </w:tcPr>
          <w:p w14:paraId="170F631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45917B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519DE8C" w14:textId="77777777" w:rsidTr="000A172B">
        <w:trPr>
          <w:trHeight w:val="256"/>
        </w:trPr>
        <w:tc>
          <w:tcPr>
            <w:tcW w:w="814" w:type="dxa"/>
          </w:tcPr>
          <w:p w14:paraId="2B4C508C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864800</w:t>
            </w:r>
          </w:p>
        </w:tc>
        <w:tc>
          <w:tcPr>
            <w:tcW w:w="4532" w:type="dxa"/>
          </w:tcPr>
          <w:p w14:paraId="29BAE5F9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Andre </w:t>
            </w:r>
            <w:proofErr w:type="spellStart"/>
            <w:r w:rsidRPr="000A172B">
              <w:rPr>
                <w:sz w:val="18"/>
                <w:szCs w:val="18"/>
              </w:rPr>
              <w:t>Scarsofava</w:t>
            </w:r>
            <w:proofErr w:type="spellEnd"/>
          </w:p>
        </w:tc>
        <w:tc>
          <w:tcPr>
            <w:tcW w:w="979" w:type="dxa"/>
          </w:tcPr>
          <w:p w14:paraId="02155681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7A44C90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BC650CB" w14:textId="77777777" w:rsidTr="000A172B">
        <w:trPr>
          <w:trHeight w:val="254"/>
        </w:trPr>
        <w:tc>
          <w:tcPr>
            <w:tcW w:w="814" w:type="dxa"/>
          </w:tcPr>
          <w:p w14:paraId="0C7B6E1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883901</w:t>
            </w:r>
          </w:p>
        </w:tc>
        <w:tc>
          <w:tcPr>
            <w:tcW w:w="4532" w:type="dxa"/>
          </w:tcPr>
          <w:p w14:paraId="763BB06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Antonio </w:t>
            </w:r>
            <w:proofErr w:type="spellStart"/>
            <w:r w:rsidRPr="000A172B">
              <w:rPr>
                <w:sz w:val="18"/>
                <w:szCs w:val="18"/>
              </w:rPr>
              <w:t>Marmo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Lustosa</w:t>
            </w:r>
            <w:proofErr w:type="spellEnd"/>
            <w:r w:rsidRPr="000A172B">
              <w:rPr>
                <w:sz w:val="18"/>
                <w:szCs w:val="18"/>
              </w:rPr>
              <w:t xml:space="preserve"> Santos</w:t>
            </w:r>
          </w:p>
        </w:tc>
        <w:tc>
          <w:tcPr>
            <w:tcW w:w="979" w:type="dxa"/>
          </w:tcPr>
          <w:p w14:paraId="6AEBAB9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4,88</w:t>
            </w:r>
          </w:p>
        </w:tc>
        <w:tc>
          <w:tcPr>
            <w:tcW w:w="1476" w:type="dxa"/>
          </w:tcPr>
          <w:p w14:paraId="6E22E55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276C0C7" w14:textId="77777777" w:rsidTr="000A172B">
        <w:trPr>
          <w:trHeight w:val="256"/>
        </w:trPr>
        <w:tc>
          <w:tcPr>
            <w:tcW w:w="814" w:type="dxa"/>
          </w:tcPr>
          <w:p w14:paraId="12164926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845043</w:t>
            </w:r>
          </w:p>
        </w:tc>
        <w:tc>
          <w:tcPr>
            <w:tcW w:w="4532" w:type="dxa"/>
          </w:tcPr>
          <w:p w14:paraId="7C0102A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Charles Pires Rodrigues</w:t>
            </w:r>
          </w:p>
        </w:tc>
        <w:tc>
          <w:tcPr>
            <w:tcW w:w="979" w:type="dxa"/>
          </w:tcPr>
          <w:p w14:paraId="4DCED3C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2A015F3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4575828" w14:textId="77777777" w:rsidTr="000A172B">
        <w:trPr>
          <w:trHeight w:val="254"/>
        </w:trPr>
        <w:tc>
          <w:tcPr>
            <w:tcW w:w="814" w:type="dxa"/>
          </w:tcPr>
          <w:p w14:paraId="40CE604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896070</w:t>
            </w:r>
          </w:p>
        </w:tc>
        <w:tc>
          <w:tcPr>
            <w:tcW w:w="4532" w:type="dxa"/>
          </w:tcPr>
          <w:p w14:paraId="4850FA7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Elizete</w:t>
            </w:r>
            <w:proofErr w:type="spellEnd"/>
            <w:r w:rsidRPr="000A172B">
              <w:rPr>
                <w:sz w:val="18"/>
                <w:szCs w:val="18"/>
              </w:rPr>
              <w:t xml:space="preserve"> Do Rocio Quentin</w:t>
            </w:r>
          </w:p>
        </w:tc>
        <w:tc>
          <w:tcPr>
            <w:tcW w:w="979" w:type="dxa"/>
          </w:tcPr>
          <w:p w14:paraId="65A532D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D9C683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26B1E2A" w14:textId="77777777" w:rsidTr="000A172B">
        <w:trPr>
          <w:trHeight w:val="254"/>
        </w:trPr>
        <w:tc>
          <w:tcPr>
            <w:tcW w:w="814" w:type="dxa"/>
          </w:tcPr>
          <w:p w14:paraId="65DDBD4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883241</w:t>
            </w:r>
          </w:p>
        </w:tc>
        <w:tc>
          <w:tcPr>
            <w:tcW w:w="4532" w:type="dxa"/>
          </w:tcPr>
          <w:p w14:paraId="06B29F2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Fabiane</w:t>
            </w:r>
            <w:proofErr w:type="spellEnd"/>
            <w:r w:rsidRPr="000A172B">
              <w:rPr>
                <w:sz w:val="18"/>
                <w:szCs w:val="18"/>
              </w:rPr>
              <w:t xml:space="preserve"> Aline </w:t>
            </w:r>
            <w:proofErr w:type="spellStart"/>
            <w:r w:rsidRPr="000A172B">
              <w:rPr>
                <w:sz w:val="18"/>
                <w:szCs w:val="18"/>
              </w:rPr>
              <w:t>Acordes</w:t>
            </w:r>
            <w:proofErr w:type="spellEnd"/>
          </w:p>
        </w:tc>
        <w:tc>
          <w:tcPr>
            <w:tcW w:w="979" w:type="dxa"/>
          </w:tcPr>
          <w:p w14:paraId="0D90D05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5,90</w:t>
            </w:r>
          </w:p>
        </w:tc>
        <w:tc>
          <w:tcPr>
            <w:tcW w:w="1476" w:type="dxa"/>
          </w:tcPr>
          <w:p w14:paraId="0795A1C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989CDD5" w14:textId="77777777" w:rsidTr="000A172B">
        <w:trPr>
          <w:trHeight w:val="256"/>
        </w:trPr>
        <w:tc>
          <w:tcPr>
            <w:tcW w:w="814" w:type="dxa"/>
          </w:tcPr>
          <w:p w14:paraId="3270FBD0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864180</w:t>
            </w:r>
          </w:p>
        </w:tc>
        <w:tc>
          <w:tcPr>
            <w:tcW w:w="4532" w:type="dxa"/>
          </w:tcPr>
          <w:p w14:paraId="33792A23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Fabiany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Heloiza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Goncalves</w:t>
            </w:r>
            <w:proofErr w:type="spellEnd"/>
          </w:p>
        </w:tc>
        <w:tc>
          <w:tcPr>
            <w:tcW w:w="979" w:type="dxa"/>
          </w:tcPr>
          <w:p w14:paraId="4A5256CF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5,45</w:t>
            </w:r>
          </w:p>
        </w:tc>
        <w:tc>
          <w:tcPr>
            <w:tcW w:w="1476" w:type="dxa"/>
          </w:tcPr>
          <w:p w14:paraId="53D911B9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893A6E6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46AA463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848691</w:t>
            </w:r>
          </w:p>
        </w:tc>
        <w:tc>
          <w:tcPr>
            <w:tcW w:w="4532" w:type="dxa"/>
            <w:tcBorders>
              <w:top w:val="nil"/>
            </w:tcBorders>
          </w:tcPr>
          <w:p w14:paraId="0D554E2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Gildo</w:t>
            </w:r>
            <w:proofErr w:type="spellEnd"/>
            <w:r w:rsidRPr="000A172B">
              <w:rPr>
                <w:sz w:val="18"/>
                <w:szCs w:val="18"/>
              </w:rPr>
              <w:t xml:space="preserve"> Abel </w:t>
            </w:r>
            <w:proofErr w:type="spellStart"/>
            <w:r w:rsidRPr="000A172B">
              <w:rPr>
                <w:sz w:val="18"/>
                <w:szCs w:val="18"/>
              </w:rPr>
              <w:t>Riechter</w:t>
            </w:r>
            <w:proofErr w:type="spellEnd"/>
          </w:p>
        </w:tc>
        <w:tc>
          <w:tcPr>
            <w:tcW w:w="979" w:type="dxa"/>
            <w:tcBorders>
              <w:top w:val="nil"/>
            </w:tcBorders>
          </w:tcPr>
          <w:p w14:paraId="1CA5012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3,30</w:t>
            </w:r>
          </w:p>
        </w:tc>
        <w:tc>
          <w:tcPr>
            <w:tcW w:w="1476" w:type="dxa"/>
            <w:tcBorders>
              <w:top w:val="nil"/>
            </w:tcBorders>
          </w:tcPr>
          <w:p w14:paraId="0129B86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8125BEA" w14:textId="77777777" w:rsidTr="000A172B">
        <w:trPr>
          <w:trHeight w:val="254"/>
        </w:trPr>
        <w:tc>
          <w:tcPr>
            <w:tcW w:w="814" w:type="dxa"/>
          </w:tcPr>
          <w:p w14:paraId="1376A5D7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863982</w:t>
            </w:r>
          </w:p>
        </w:tc>
        <w:tc>
          <w:tcPr>
            <w:tcW w:w="4532" w:type="dxa"/>
          </w:tcPr>
          <w:p w14:paraId="49C4F7B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Helena </w:t>
            </w:r>
            <w:proofErr w:type="spellStart"/>
            <w:r w:rsidRPr="000A172B">
              <w:rPr>
                <w:sz w:val="18"/>
                <w:szCs w:val="18"/>
              </w:rPr>
              <w:t>Ricardi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Rossetto</w:t>
            </w:r>
            <w:proofErr w:type="spellEnd"/>
            <w:r w:rsidRPr="000A172B">
              <w:rPr>
                <w:sz w:val="18"/>
                <w:szCs w:val="18"/>
              </w:rPr>
              <w:t xml:space="preserve"> Cardoso</w:t>
            </w:r>
          </w:p>
        </w:tc>
        <w:tc>
          <w:tcPr>
            <w:tcW w:w="979" w:type="dxa"/>
          </w:tcPr>
          <w:p w14:paraId="245FA2F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3FC7B4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B2128F3" w14:textId="77777777" w:rsidTr="000A172B">
        <w:trPr>
          <w:trHeight w:val="256"/>
        </w:trPr>
        <w:tc>
          <w:tcPr>
            <w:tcW w:w="814" w:type="dxa"/>
          </w:tcPr>
          <w:p w14:paraId="435CE2EB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859893</w:t>
            </w:r>
          </w:p>
        </w:tc>
        <w:tc>
          <w:tcPr>
            <w:tcW w:w="4532" w:type="dxa"/>
          </w:tcPr>
          <w:p w14:paraId="5D7A3313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Ivan Reichert</w:t>
            </w:r>
          </w:p>
        </w:tc>
        <w:tc>
          <w:tcPr>
            <w:tcW w:w="979" w:type="dxa"/>
          </w:tcPr>
          <w:p w14:paraId="34065AB6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2D2C6C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0D699AD" w14:textId="77777777" w:rsidTr="000A172B">
        <w:trPr>
          <w:trHeight w:val="254"/>
        </w:trPr>
        <w:tc>
          <w:tcPr>
            <w:tcW w:w="814" w:type="dxa"/>
          </w:tcPr>
          <w:p w14:paraId="622CA59A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849540</w:t>
            </w:r>
          </w:p>
        </w:tc>
        <w:tc>
          <w:tcPr>
            <w:tcW w:w="4532" w:type="dxa"/>
          </w:tcPr>
          <w:p w14:paraId="65D9EF0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proofErr w:type="spellStart"/>
            <w:r w:rsidRPr="000A172B">
              <w:rPr>
                <w:sz w:val="18"/>
                <w:szCs w:val="18"/>
                <w:lang w:val="pt-BR"/>
              </w:rPr>
              <w:t>Jamily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Fernanda Nogueira Dos Santos</w:t>
            </w:r>
          </w:p>
        </w:tc>
        <w:tc>
          <w:tcPr>
            <w:tcW w:w="979" w:type="dxa"/>
          </w:tcPr>
          <w:p w14:paraId="74B45AA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3,08</w:t>
            </w:r>
          </w:p>
        </w:tc>
        <w:tc>
          <w:tcPr>
            <w:tcW w:w="1476" w:type="dxa"/>
          </w:tcPr>
          <w:p w14:paraId="46059FF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275C8C6" w14:textId="77777777" w:rsidTr="000A172B">
        <w:trPr>
          <w:trHeight w:val="256"/>
        </w:trPr>
        <w:tc>
          <w:tcPr>
            <w:tcW w:w="814" w:type="dxa"/>
          </w:tcPr>
          <w:p w14:paraId="23D25E9C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859458</w:t>
            </w:r>
          </w:p>
        </w:tc>
        <w:tc>
          <w:tcPr>
            <w:tcW w:w="4532" w:type="dxa"/>
          </w:tcPr>
          <w:p w14:paraId="58845B9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Jessica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Evelin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Da Costa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Raymundi</w:t>
            </w:r>
            <w:proofErr w:type="spellEnd"/>
          </w:p>
        </w:tc>
        <w:tc>
          <w:tcPr>
            <w:tcW w:w="979" w:type="dxa"/>
          </w:tcPr>
          <w:p w14:paraId="68B99BC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5,28</w:t>
            </w:r>
          </w:p>
        </w:tc>
        <w:tc>
          <w:tcPr>
            <w:tcW w:w="1476" w:type="dxa"/>
          </w:tcPr>
          <w:p w14:paraId="339ABDF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D51C027" w14:textId="77777777" w:rsidTr="000A172B">
        <w:trPr>
          <w:trHeight w:val="254"/>
        </w:trPr>
        <w:tc>
          <w:tcPr>
            <w:tcW w:w="814" w:type="dxa"/>
          </w:tcPr>
          <w:p w14:paraId="0BA4484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899744</w:t>
            </w:r>
          </w:p>
        </w:tc>
        <w:tc>
          <w:tcPr>
            <w:tcW w:w="4532" w:type="dxa"/>
          </w:tcPr>
          <w:p w14:paraId="3876427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Jonas </w:t>
            </w:r>
            <w:proofErr w:type="spellStart"/>
            <w:r w:rsidRPr="000A172B">
              <w:rPr>
                <w:sz w:val="18"/>
                <w:szCs w:val="18"/>
              </w:rPr>
              <w:t>Sitko</w:t>
            </w:r>
            <w:proofErr w:type="spellEnd"/>
          </w:p>
        </w:tc>
        <w:tc>
          <w:tcPr>
            <w:tcW w:w="979" w:type="dxa"/>
          </w:tcPr>
          <w:p w14:paraId="2BE05AD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3,50</w:t>
            </w:r>
          </w:p>
        </w:tc>
        <w:tc>
          <w:tcPr>
            <w:tcW w:w="1476" w:type="dxa"/>
          </w:tcPr>
          <w:p w14:paraId="5909F03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4E3D00F" w14:textId="77777777" w:rsidTr="000A172B">
        <w:trPr>
          <w:trHeight w:val="254"/>
        </w:trPr>
        <w:tc>
          <w:tcPr>
            <w:tcW w:w="814" w:type="dxa"/>
          </w:tcPr>
          <w:p w14:paraId="74458543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863431</w:t>
            </w:r>
          </w:p>
        </w:tc>
        <w:tc>
          <w:tcPr>
            <w:tcW w:w="4532" w:type="dxa"/>
          </w:tcPr>
          <w:p w14:paraId="2A16472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Kelly Christine Da Mota Carvalho</w:t>
            </w:r>
          </w:p>
        </w:tc>
        <w:tc>
          <w:tcPr>
            <w:tcW w:w="979" w:type="dxa"/>
          </w:tcPr>
          <w:p w14:paraId="33B4D86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4,60</w:t>
            </w:r>
          </w:p>
        </w:tc>
        <w:tc>
          <w:tcPr>
            <w:tcW w:w="1476" w:type="dxa"/>
          </w:tcPr>
          <w:p w14:paraId="3BDF699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40622C1" w14:textId="77777777" w:rsidTr="000A172B">
        <w:trPr>
          <w:trHeight w:val="256"/>
        </w:trPr>
        <w:tc>
          <w:tcPr>
            <w:tcW w:w="814" w:type="dxa"/>
          </w:tcPr>
          <w:p w14:paraId="32B17404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864582</w:t>
            </w:r>
          </w:p>
        </w:tc>
        <w:tc>
          <w:tcPr>
            <w:tcW w:w="4532" w:type="dxa"/>
          </w:tcPr>
          <w:p w14:paraId="5CBC8981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Marco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Antonio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Von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Lauer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Ursini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Amaral</w:t>
            </w:r>
          </w:p>
        </w:tc>
        <w:tc>
          <w:tcPr>
            <w:tcW w:w="979" w:type="dxa"/>
          </w:tcPr>
          <w:p w14:paraId="47F401B7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7,18</w:t>
            </w:r>
          </w:p>
        </w:tc>
        <w:tc>
          <w:tcPr>
            <w:tcW w:w="1476" w:type="dxa"/>
          </w:tcPr>
          <w:p w14:paraId="76F299E0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B9B07CC" w14:textId="77777777" w:rsidTr="000A172B">
        <w:trPr>
          <w:trHeight w:val="254"/>
        </w:trPr>
        <w:tc>
          <w:tcPr>
            <w:tcW w:w="814" w:type="dxa"/>
          </w:tcPr>
          <w:p w14:paraId="0A70340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856153</w:t>
            </w:r>
          </w:p>
        </w:tc>
        <w:tc>
          <w:tcPr>
            <w:tcW w:w="4532" w:type="dxa"/>
          </w:tcPr>
          <w:p w14:paraId="0D8902A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Matheus </w:t>
            </w:r>
            <w:proofErr w:type="spellStart"/>
            <w:r w:rsidRPr="000A172B">
              <w:rPr>
                <w:sz w:val="18"/>
                <w:szCs w:val="18"/>
              </w:rPr>
              <w:t>Radaelli</w:t>
            </w:r>
            <w:proofErr w:type="spellEnd"/>
          </w:p>
        </w:tc>
        <w:tc>
          <w:tcPr>
            <w:tcW w:w="979" w:type="dxa"/>
          </w:tcPr>
          <w:p w14:paraId="5C37A22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D5471B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E6CDE4E" w14:textId="77777777" w:rsidTr="000A172B">
        <w:trPr>
          <w:trHeight w:val="256"/>
        </w:trPr>
        <w:tc>
          <w:tcPr>
            <w:tcW w:w="814" w:type="dxa"/>
          </w:tcPr>
          <w:p w14:paraId="5586C4D2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897109</w:t>
            </w:r>
          </w:p>
        </w:tc>
        <w:tc>
          <w:tcPr>
            <w:tcW w:w="4532" w:type="dxa"/>
          </w:tcPr>
          <w:p w14:paraId="2E39907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Monica </w:t>
            </w:r>
            <w:proofErr w:type="spellStart"/>
            <w:r w:rsidRPr="000A172B">
              <w:rPr>
                <w:sz w:val="18"/>
                <w:szCs w:val="18"/>
              </w:rPr>
              <w:t>Veiga</w:t>
            </w:r>
            <w:proofErr w:type="spellEnd"/>
            <w:r w:rsidRPr="000A172B">
              <w:rPr>
                <w:sz w:val="18"/>
                <w:szCs w:val="18"/>
              </w:rPr>
              <w:t xml:space="preserve"> Ribeiro</w:t>
            </w:r>
          </w:p>
        </w:tc>
        <w:tc>
          <w:tcPr>
            <w:tcW w:w="979" w:type="dxa"/>
          </w:tcPr>
          <w:p w14:paraId="71681FCF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2994EB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60EE667" w14:textId="77777777" w:rsidTr="000A172B">
        <w:trPr>
          <w:trHeight w:val="254"/>
        </w:trPr>
        <w:tc>
          <w:tcPr>
            <w:tcW w:w="814" w:type="dxa"/>
          </w:tcPr>
          <w:p w14:paraId="01990F6F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857090</w:t>
            </w:r>
          </w:p>
        </w:tc>
        <w:tc>
          <w:tcPr>
            <w:tcW w:w="4532" w:type="dxa"/>
          </w:tcPr>
          <w:p w14:paraId="67F1D88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Priscila Seguro Da Silva</w:t>
            </w:r>
          </w:p>
        </w:tc>
        <w:tc>
          <w:tcPr>
            <w:tcW w:w="979" w:type="dxa"/>
          </w:tcPr>
          <w:p w14:paraId="440CD6F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5,65</w:t>
            </w:r>
          </w:p>
        </w:tc>
        <w:tc>
          <w:tcPr>
            <w:tcW w:w="1476" w:type="dxa"/>
          </w:tcPr>
          <w:p w14:paraId="3BA0775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C675E86" w14:textId="77777777" w:rsidTr="000A172B">
        <w:trPr>
          <w:trHeight w:val="254"/>
        </w:trPr>
        <w:tc>
          <w:tcPr>
            <w:tcW w:w="814" w:type="dxa"/>
          </w:tcPr>
          <w:p w14:paraId="54A9ADD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844951</w:t>
            </w:r>
          </w:p>
        </w:tc>
        <w:tc>
          <w:tcPr>
            <w:tcW w:w="4532" w:type="dxa"/>
          </w:tcPr>
          <w:p w14:paraId="0C7E382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Rafael Eduardo </w:t>
            </w:r>
            <w:proofErr w:type="spellStart"/>
            <w:r w:rsidRPr="000A172B">
              <w:rPr>
                <w:sz w:val="18"/>
                <w:szCs w:val="18"/>
              </w:rPr>
              <w:t>Falat</w:t>
            </w:r>
            <w:proofErr w:type="spellEnd"/>
          </w:p>
        </w:tc>
        <w:tc>
          <w:tcPr>
            <w:tcW w:w="979" w:type="dxa"/>
          </w:tcPr>
          <w:p w14:paraId="613D8C2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136BFC3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DB13D34" w14:textId="77777777" w:rsidTr="000A172B">
        <w:trPr>
          <w:trHeight w:val="256"/>
        </w:trPr>
        <w:tc>
          <w:tcPr>
            <w:tcW w:w="814" w:type="dxa"/>
          </w:tcPr>
          <w:p w14:paraId="24A22DD9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863279</w:t>
            </w:r>
          </w:p>
        </w:tc>
        <w:tc>
          <w:tcPr>
            <w:tcW w:w="4532" w:type="dxa"/>
          </w:tcPr>
          <w:p w14:paraId="7CC59859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Ricardo </w:t>
            </w:r>
            <w:proofErr w:type="spellStart"/>
            <w:r w:rsidRPr="000A172B">
              <w:rPr>
                <w:sz w:val="18"/>
                <w:szCs w:val="18"/>
              </w:rPr>
              <w:t>Zamoner</w:t>
            </w:r>
            <w:proofErr w:type="spellEnd"/>
          </w:p>
        </w:tc>
        <w:tc>
          <w:tcPr>
            <w:tcW w:w="979" w:type="dxa"/>
          </w:tcPr>
          <w:p w14:paraId="43728937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C06D8A0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079301B" w14:textId="77777777" w:rsidTr="000A172B">
        <w:trPr>
          <w:trHeight w:val="254"/>
        </w:trPr>
        <w:tc>
          <w:tcPr>
            <w:tcW w:w="814" w:type="dxa"/>
          </w:tcPr>
          <w:p w14:paraId="2385CDE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lastRenderedPageBreak/>
              <w:t>884257</w:t>
            </w:r>
          </w:p>
        </w:tc>
        <w:tc>
          <w:tcPr>
            <w:tcW w:w="4532" w:type="dxa"/>
          </w:tcPr>
          <w:p w14:paraId="5F38105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Sergio </w:t>
            </w:r>
            <w:proofErr w:type="spellStart"/>
            <w:r w:rsidRPr="000A172B">
              <w:rPr>
                <w:sz w:val="18"/>
                <w:szCs w:val="18"/>
              </w:rPr>
              <w:t>Burzec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Timoteo</w:t>
            </w:r>
            <w:proofErr w:type="spellEnd"/>
          </w:p>
        </w:tc>
        <w:tc>
          <w:tcPr>
            <w:tcW w:w="979" w:type="dxa"/>
          </w:tcPr>
          <w:p w14:paraId="04D7F77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3,25</w:t>
            </w:r>
          </w:p>
        </w:tc>
        <w:tc>
          <w:tcPr>
            <w:tcW w:w="1476" w:type="dxa"/>
          </w:tcPr>
          <w:p w14:paraId="6C3DF8A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D3C414F" w14:textId="77777777" w:rsidTr="000A172B">
        <w:trPr>
          <w:trHeight w:val="256"/>
        </w:trPr>
        <w:tc>
          <w:tcPr>
            <w:tcW w:w="814" w:type="dxa"/>
          </w:tcPr>
          <w:p w14:paraId="64374503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862580</w:t>
            </w:r>
          </w:p>
        </w:tc>
        <w:tc>
          <w:tcPr>
            <w:tcW w:w="4532" w:type="dxa"/>
          </w:tcPr>
          <w:p w14:paraId="375F6FB0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Sheyla</w:t>
            </w:r>
            <w:proofErr w:type="spellEnd"/>
            <w:r w:rsidRPr="000A172B">
              <w:rPr>
                <w:sz w:val="18"/>
                <w:szCs w:val="18"/>
              </w:rPr>
              <w:t xml:space="preserve"> Mara </w:t>
            </w:r>
            <w:proofErr w:type="spellStart"/>
            <w:r w:rsidRPr="000A172B">
              <w:rPr>
                <w:sz w:val="18"/>
                <w:szCs w:val="18"/>
              </w:rPr>
              <w:t>Szeiko</w:t>
            </w:r>
            <w:proofErr w:type="spellEnd"/>
          </w:p>
        </w:tc>
        <w:tc>
          <w:tcPr>
            <w:tcW w:w="979" w:type="dxa"/>
          </w:tcPr>
          <w:p w14:paraId="634C867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4,43</w:t>
            </w:r>
          </w:p>
        </w:tc>
        <w:tc>
          <w:tcPr>
            <w:tcW w:w="1476" w:type="dxa"/>
          </w:tcPr>
          <w:p w14:paraId="09D00AD5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00A2502" w14:textId="77777777" w:rsidTr="000A172B">
        <w:trPr>
          <w:trHeight w:val="254"/>
        </w:trPr>
        <w:tc>
          <w:tcPr>
            <w:tcW w:w="814" w:type="dxa"/>
          </w:tcPr>
          <w:p w14:paraId="5BA22274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846811</w:t>
            </w:r>
          </w:p>
        </w:tc>
        <w:tc>
          <w:tcPr>
            <w:tcW w:w="4532" w:type="dxa"/>
          </w:tcPr>
          <w:p w14:paraId="7610A32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Shirlene Rodrigues Santana</w:t>
            </w:r>
          </w:p>
        </w:tc>
        <w:tc>
          <w:tcPr>
            <w:tcW w:w="979" w:type="dxa"/>
          </w:tcPr>
          <w:p w14:paraId="7750791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4,08</w:t>
            </w:r>
          </w:p>
        </w:tc>
        <w:tc>
          <w:tcPr>
            <w:tcW w:w="1476" w:type="dxa"/>
          </w:tcPr>
          <w:p w14:paraId="65426AD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4B59EEA" w14:textId="77777777" w:rsidTr="000A172B">
        <w:trPr>
          <w:trHeight w:val="256"/>
        </w:trPr>
        <w:tc>
          <w:tcPr>
            <w:tcW w:w="814" w:type="dxa"/>
          </w:tcPr>
          <w:p w14:paraId="603A8236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846105</w:t>
            </w:r>
          </w:p>
        </w:tc>
        <w:tc>
          <w:tcPr>
            <w:tcW w:w="4532" w:type="dxa"/>
          </w:tcPr>
          <w:p w14:paraId="3FA22C3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Vanessa Dias De Souza</w:t>
            </w:r>
          </w:p>
        </w:tc>
        <w:tc>
          <w:tcPr>
            <w:tcW w:w="979" w:type="dxa"/>
          </w:tcPr>
          <w:p w14:paraId="4B86B7E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4,20</w:t>
            </w:r>
          </w:p>
        </w:tc>
        <w:tc>
          <w:tcPr>
            <w:tcW w:w="1476" w:type="dxa"/>
          </w:tcPr>
          <w:p w14:paraId="0A492FA6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203AADC" w14:textId="77777777" w:rsidTr="000A172B">
        <w:trPr>
          <w:trHeight w:val="254"/>
        </w:trPr>
        <w:tc>
          <w:tcPr>
            <w:tcW w:w="814" w:type="dxa"/>
          </w:tcPr>
          <w:p w14:paraId="369E45E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882674</w:t>
            </w:r>
          </w:p>
        </w:tc>
        <w:tc>
          <w:tcPr>
            <w:tcW w:w="4532" w:type="dxa"/>
          </w:tcPr>
          <w:p w14:paraId="70ECB96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Wainer</w:t>
            </w:r>
            <w:proofErr w:type="spellEnd"/>
            <w:r w:rsidRPr="000A172B">
              <w:rPr>
                <w:sz w:val="18"/>
                <w:szCs w:val="18"/>
              </w:rPr>
              <w:t xml:space="preserve"> Pires Borges</w:t>
            </w:r>
          </w:p>
        </w:tc>
        <w:tc>
          <w:tcPr>
            <w:tcW w:w="979" w:type="dxa"/>
          </w:tcPr>
          <w:p w14:paraId="4490D83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5,38</w:t>
            </w:r>
          </w:p>
        </w:tc>
        <w:tc>
          <w:tcPr>
            <w:tcW w:w="1476" w:type="dxa"/>
          </w:tcPr>
          <w:p w14:paraId="03C39A5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61BE6B73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0E73871F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0113597A" w14:textId="2CE46686" w:rsidR="000A172B" w:rsidRDefault="000A172B" w:rsidP="000A172B">
      <w:pPr>
        <w:spacing w:before="92" w:after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</w:t>
      </w:r>
      <w:r w:rsidRPr="000A172B">
        <w:rPr>
          <w:rFonts w:ascii="Arial" w:hAnsi="Arial" w:cs="Arial"/>
          <w:b/>
          <w:sz w:val="18"/>
          <w:szCs w:val="18"/>
        </w:rPr>
        <w:t>ANALISTA DE BANCO DE DADOS 2</w:t>
      </w:r>
    </w:p>
    <w:p w14:paraId="140259A7" w14:textId="77777777" w:rsidR="000A172B" w:rsidRPr="000A172B" w:rsidRDefault="000A172B" w:rsidP="000A172B">
      <w:pPr>
        <w:spacing w:before="92" w:after="5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0A5F9212" w14:textId="77777777" w:rsidTr="000A172B">
        <w:trPr>
          <w:trHeight w:val="256"/>
        </w:trPr>
        <w:tc>
          <w:tcPr>
            <w:tcW w:w="814" w:type="dxa"/>
          </w:tcPr>
          <w:p w14:paraId="5E5C4D0C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1604BA40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4E69F5FA" w14:textId="77777777" w:rsidR="000A172B" w:rsidRPr="000A172B" w:rsidRDefault="000A172B" w:rsidP="000A172B">
            <w:pPr>
              <w:pStyle w:val="TableParagraph"/>
              <w:spacing w:before="42" w:line="194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520E51A9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6A5F51BF" w14:textId="77777777" w:rsidTr="000A172B">
        <w:trPr>
          <w:trHeight w:val="254"/>
        </w:trPr>
        <w:tc>
          <w:tcPr>
            <w:tcW w:w="814" w:type="dxa"/>
          </w:tcPr>
          <w:p w14:paraId="0F736F9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903832</w:t>
            </w:r>
          </w:p>
        </w:tc>
        <w:tc>
          <w:tcPr>
            <w:tcW w:w="4532" w:type="dxa"/>
          </w:tcPr>
          <w:p w14:paraId="5A8BDBE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Evair</w:t>
            </w:r>
            <w:proofErr w:type="spellEnd"/>
            <w:r w:rsidRPr="000A172B">
              <w:rPr>
                <w:sz w:val="18"/>
                <w:szCs w:val="18"/>
              </w:rPr>
              <w:t xml:space="preserve"> Borges </w:t>
            </w:r>
            <w:proofErr w:type="spellStart"/>
            <w:r w:rsidRPr="000A172B">
              <w:rPr>
                <w:sz w:val="18"/>
                <w:szCs w:val="18"/>
              </w:rPr>
              <w:t>Severo</w:t>
            </w:r>
            <w:proofErr w:type="spellEnd"/>
          </w:p>
        </w:tc>
        <w:tc>
          <w:tcPr>
            <w:tcW w:w="979" w:type="dxa"/>
          </w:tcPr>
          <w:p w14:paraId="427FF8A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6,53</w:t>
            </w:r>
          </w:p>
        </w:tc>
        <w:tc>
          <w:tcPr>
            <w:tcW w:w="1476" w:type="dxa"/>
          </w:tcPr>
          <w:p w14:paraId="4273AA7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4095B85" w14:textId="77777777" w:rsidTr="000A172B">
        <w:trPr>
          <w:trHeight w:val="256"/>
        </w:trPr>
        <w:tc>
          <w:tcPr>
            <w:tcW w:w="814" w:type="dxa"/>
          </w:tcPr>
          <w:p w14:paraId="65D0074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842389</w:t>
            </w:r>
          </w:p>
        </w:tc>
        <w:tc>
          <w:tcPr>
            <w:tcW w:w="4532" w:type="dxa"/>
          </w:tcPr>
          <w:p w14:paraId="78B3B7B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Gilberto Partos Luca Lopes Junior</w:t>
            </w:r>
          </w:p>
        </w:tc>
        <w:tc>
          <w:tcPr>
            <w:tcW w:w="979" w:type="dxa"/>
          </w:tcPr>
          <w:p w14:paraId="219B8C33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7,28</w:t>
            </w:r>
          </w:p>
        </w:tc>
        <w:tc>
          <w:tcPr>
            <w:tcW w:w="1476" w:type="dxa"/>
          </w:tcPr>
          <w:p w14:paraId="675E344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B1EECF7" w14:textId="77777777" w:rsidTr="000A172B">
        <w:trPr>
          <w:trHeight w:val="254"/>
        </w:trPr>
        <w:tc>
          <w:tcPr>
            <w:tcW w:w="814" w:type="dxa"/>
          </w:tcPr>
          <w:p w14:paraId="1608C63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885333</w:t>
            </w:r>
          </w:p>
        </w:tc>
        <w:tc>
          <w:tcPr>
            <w:tcW w:w="4532" w:type="dxa"/>
          </w:tcPr>
          <w:p w14:paraId="69A9486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Hugo Alberto </w:t>
            </w:r>
            <w:proofErr w:type="spellStart"/>
            <w:r w:rsidRPr="000A172B">
              <w:rPr>
                <w:sz w:val="18"/>
                <w:szCs w:val="18"/>
              </w:rPr>
              <w:t>Kolodziey</w:t>
            </w:r>
            <w:proofErr w:type="spellEnd"/>
          </w:p>
        </w:tc>
        <w:tc>
          <w:tcPr>
            <w:tcW w:w="979" w:type="dxa"/>
          </w:tcPr>
          <w:p w14:paraId="1E4C87FE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5,93</w:t>
            </w:r>
          </w:p>
        </w:tc>
        <w:tc>
          <w:tcPr>
            <w:tcW w:w="1476" w:type="dxa"/>
          </w:tcPr>
          <w:p w14:paraId="7909E18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37D82A3" w14:textId="77777777" w:rsidTr="000A172B">
        <w:trPr>
          <w:trHeight w:val="254"/>
        </w:trPr>
        <w:tc>
          <w:tcPr>
            <w:tcW w:w="814" w:type="dxa"/>
          </w:tcPr>
          <w:p w14:paraId="3C75744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900435</w:t>
            </w:r>
          </w:p>
        </w:tc>
        <w:tc>
          <w:tcPr>
            <w:tcW w:w="4532" w:type="dxa"/>
          </w:tcPr>
          <w:p w14:paraId="00F9C81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Marcelo Roberto Schuck</w:t>
            </w:r>
          </w:p>
        </w:tc>
        <w:tc>
          <w:tcPr>
            <w:tcW w:w="979" w:type="dxa"/>
          </w:tcPr>
          <w:p w14:paraId="097EECF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5,33</w:t>
            </w:r>
          </w:p>
        </w:tc>
        <w:tc>
          <w:tcPr>
            <w:tcW w:w="1476" w:type="dxa"/>
          </w:tcPr>
          <w:p w14:paraId="6555467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A9285C6" w14:textId="77777777" w:rsidTr="000A172B">
        <w:trPr>
          <w:trHeight w:val="256"/>
        </w:trPr>
        <w:tc>
          <w:tcPr>
            <w:tcW w:w="814" w:type="dxa"/>
          </w:tcPr>
          <w:p w14:paraId="51096DF2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864068</w:t>
            </w:r>
          </w:p>
        </w:tc>
        <w:tc>
          <w:tcPr>
            <w:tcW w:w="4532" w:type="dxa"/>
          </w:tcPr>
          <w:p w14:paraId="71CBC8BC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Marcus Acosta</w:t>
            </w:r>
          </w:p>
        </w:tc>
        <w:tc>
          <w:tcPr>
            <w:tcW w:w="979" w:type="dxa"/>
          </w:tcPr>
          <w:p w14:paraId="31E0BCC0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5B5CD52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A01CBDF" w14:textId="77777777" w:rsidTr="000A172B">
        <w:trPr>
          <w:trHeight w:val="254"/>
        </w:trPr>
        <w:tc>
          <w:tcPr>
            <w:tcW w:w="814" w:type="dxa"/>
          </w:tcPr>
          <w:p w14:paraId="6222E59A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905160</w:t>
            </w:r>
          </w:p>
        </w:tc>
        <w:tc>
          <w:tcPr>
            <w:tcW w:w="4532" w:type="dxa"/>
          </w:tcPr>
          <w:p w14:paraId="6FCF3BB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Paulo Henrique Dos Santos</w:t>
            </w:r>
          </w:p>
        </w:tc>
        <w:tc>
          <w:tcPr>
            <w:tcW w:w="979" w:type="dxa"/>
          </w:tcPr>
          <w:p w14:paraId="7C3264C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6,18</w:t>
            </w:r>
          </w:p>
        </w:tc>
        <w:tc>
          <w:tcPr>
            <w:tcW w:w="1476" w:type="dxa"/>
          </w:tcPr>
          <w:p w14:paraId="3450C77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0A079B5" w14:textId="77777777" w:rsidTr="000A172B">
        <w:trPr>
          <w:trHeight w:val="256"/>
        </w:trPr>
        <w:tc>
          <w:tcPr>
            <w:tcW w:w="814" w:type="dxa"/>
          </w:tcPr>
          <w:p w14:paraId="51F6EC19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884070</w:t>
            </w:r>
          </w:p>
        </w:tc>
        <w:tc>
          <w:tcPr>
            <w:tcW w:w="4532" w:type="dxa"/>
          </w:tcPr>
          <w:p w14:paraId="08CC5CD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Samuel Jose De Vargas</w:t>
            </w:r>
          </w:p>
        </w:tc>
        <w:tc>
          <w:tcPr>
            <w:tcW w:w="979" w:type="dxa"/>
          </w:tcPr>
          <w:p w14:paraId="231365B3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6,55</w:t>
            </w:r>
          </w:p>
        </w:tc>
        <w:tc>
          <w:tcPr>
            <w:tcW w:w="1476" w:type="dxa"/>
          </w:tcPr>
          <w:p w14:paraId="3A314E95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EB6736B" w14:textId="77777777" w:rsidTr="000A172B">
        <w:trPr>
          <w:trHeight w:val="254"/>
        </w:trPr>
        <w:tc>
          <w:tcPr>
            <w:tcW w:w="814" w:type="dxa"/>
          </w:tcPr>
          <w:p w14:paraId="7769C47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862896</w:t>
            </w:r>
          </w:p>
        </w:tc>
        <w:tc>
          <w:tcPr>
            <w:tcW w:w="4532" w:type="dxa"/>
          </w:tcPr>
          <w:p w14:paraId="2FA3979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Tamara Hayashi Santos </w:t>
            </w:r>
            <w:proofErr w:type="spellStart"/>
            <w:r w:rsidRPr="000A172B">
              <w:rPr>
                <w:sz w:val="18"/>
                <w:szCs w:val="18"/>
              </w:rPr>
              <w:t>Assink</w:t>
            </w:r>
            <w:proofErr w:type="spellEnd"/>
          </w:p>
        </w:tc>
        <w:tc>
          <w:tcPr>
            <w:tcW w:w="979" w:type="dxa"/>
          </w:tcPr>
          <w:p w14:paraId="31FAA3AB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5,50</w:t>
            </w:r>
          </w:p>
        </w:tc>
        <w:tc>
          <w:tcPr>
            <w:tcW w:w="1476" w:type="dxa"/>
          </w:tcPr>
          <w:p w14:paraId="7765929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08769662" w14:textId="77777777" w:rsidR="000A172B" w:rsidRPr="000A172B" w:rsidRDefault="000A172B" w:rsidP="000A172B">
      <w:pPr>
        <w:pStyle w:val="Corpodetexto"/>
        <w:spacing w:before="8"/>
        <w:rPr>
          <w:rFonts w:cs="Arial"/>
          <w:b/>
          <w:sz w:val="18"/>
          <w:szCs w:val="18"/>
        </w:rPr>
      </w:pPr>
    </w:p>
    <w:p w14:paraId="4873DE28" w14:textId="393613F1" w:rsid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DE SISTEMAS 2</w:t>
      </w:r>
    </w:p>
    <w:p w14:paraId="6AA7C7D6" w14:textId="77777777" w:rsidR="000A172B" w:rsidRP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11F1D32C" w14:textId="77777777" w:rsidTr="000A172B">
        <w:trPr>
          <w:trHeight w:val="256"/>
        </w:trPr>
        <w:tc>
          <w:tcPr>
            <w:tcW w:w="814" w:type="dxa"/>
          </w:tcPr>
          <w:p w14:paraId="201E72FC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4B2DE7D7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3B240915" w14:textId="77777777" w:rsidR="000A172B" w:rsidRPr="000A172B" w:rsidRDefault="000A172B" w:rsidP="000A172B">
            <w:pPr>
              <w:pStyle w:val="TableParagraph"/>
              <w:spacing w:before="44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707D4CA2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107EE02C" w14:textId="77777777" w:rsidTr="000A172B">
        <w:trPr>
          <w:trHeight w:val="254"/>
        </w:trPr>
        <w:tc>
          <w:tcPr>
            <w:tcW w:w="814" w:type="dxa"/>
          </w:tcPr>
          <w:p w14:paraId="053EFD4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853874</w:t>
            </w:r>
          </w:p>
        </w:tc>
        <w:tc>
          <w:tcPr>
            <w:tcW w:w="4532" w:type="dxa"/>
          </w:tcPr>
          <w:p w14:paraId="5C8657E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Allysson</w:t>
            </w:r>
            <w:proofErr w:type="spellEnd"/>
            <w:r w:rsidRPr="000A172B">
              <w:rPr>
                <w:sz w:val="18"/>
                <w:szCs w:val="18"/>
              </w:rPr>
              <w:t xml:space="preserve"> Gomes Costa</w:t>
            </w:r>
          </w:p>
        </w:tc>
        <w:tc>
          <w:tcPr>
            <w:tcW w:w="979" w:type="dxa"/>
          </w:tcPr>
          <w:p w14:paraId="28E799C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803451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14C36A5" w14:textId="77777777" w:rsidTr="000A172B">
        <w:trPr>
          <w:trHeight w:val="256"/>
        </w:trPr>
        <w:tc>
          <w:tcPr>
            <w:tcW w:w="814" w:type="dxa"/>
          </w:tcPr>
          <w:p w14:paraId="6E6AB6C6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887258</w:t>
            </w:r>
          </w:p>
        </w:tc>
        <w:tc>
          <w:tcPr>
            <w:tcW w:w="4532" w:type="dxa"/>
          </w:tcPr>
          <w:p w14:paraId="0EF2AC04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Carlos Eduardo De Oliveira</w:t>
            </w:r>
          </w:p>
        </w:tc>
        <w:tc>
          <w:tcPr>
            <w:tcW w:w="979" w:type="dxa"/>
          </w:tcPr>
          <w:p w14:paraId="0EBDC01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07EF365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C496602" w14:textId="77777777" w:rsidTr="000A172B">
        <w:trPr>
          <w:trHeight w:val="254"/>
        </w:trPr>
        <w:tc>
          <w:tcPr>
            <w:tcW w:w="814" w:type="dxa"/>
          </w:tcPr>
          <w:p w14:paraId="23D9205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850962</w:t>
            </w:r>
          </w:p>
        </w:tc>
        <w:tc>
          <w:tcPr>
            <w:tcW w:w="4532" w:type="dxa"/>
          </w:tcPr>
          <w:p w14:paraId="5BB9D57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Emerson Correa</w:t>
            </w:r>
          </w:p>
        </w:tc>
        <w:tc>
          <w:tcPr>
            <w:tcW w:w="979" w:type="dxa"/>
          </w:tcPr>
          <w:p w14:paraId="033EEA6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6,70</w:t>
            </w:r>
          </w:p>
        </w:tc>
        <w:tc>
          <w:tcPr>
            <w:tcW w:w="1476" w:type="dxa"/>
          </w:tcPr>
          <w:p w14:paraId="1FB2754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6278ED7" w14:textId="77777777" w:rsidTr="000A172B">
        <w:trPr>
          <w:trHeight w:val="256"/>
        </w:trPr>
        <w:tc>
          <w:tcPr>
            <w:tcW w:w="814" w:type="dxa"/>
          </w:tcPr>
          <w:p w14:paraId="46DB1CF7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886604</w:t>
            </w:r>
          </w:p>
        </w:tc>
        <w:tc>
          <w:tcPr>
            <w:tcW w:w="4532" w:type="dxa"/>
          </w:tcPr>
          <w:p w14:paraId="5EF2F91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Fernando Cezar </w:t>
            </w:r>
            <w:proofErr w:type="spellStart"/>
            <w:r w:rsidRPr="000A172B">
              <w:rPr>
                <w:sz w:val="18"/>
                <w:szCs w:val="18"/>
              </w:rPr>
              <w:t>Karpinski</w:t>
            </w:r>
            <w:proofErr w:type="spellEnd"/>
          </w:p>
        </w:tc>
        <w:tc>
          <w:tcPr>
            <w:tcW w:w="979" w:type="dxa"/>
          </w:tcPr>
          <w:p w14:paraId="2A4A942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5,50</w:t>
            </w:r>
          </w:p>
        </w:tc>
        <w:tc>
          <w:tcPr>
            <w:tcW w:w="1476" w:type="dxa"/>
          </w:tcPr>
          <w:p w14:paraId="0A22DA90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A2FCE00" w14:textId="77777777" w:rsidTr="000A172B">
        <w:trPr>
          <w:trHeight w:val="254"/>
        </w:trPr>
        <w:tc>
          <w:tcPr>
            <w:tcW w:w="814" w:type="dxa"/>
          </w:tcPr>
          <w:p w14:paraId="669FC7B6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884038</w:t>
            </w:r>
          </w:p>
        </w:tc>
        <w:tc>
          <w:tcPr>
            <w:tcW w:w="4532" w:type="dxa"/>
          </w:tcPr>
          <w:p w14:paraId="1ABD89D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Franklyn Vieira Da Silva</w:t>
            </w:r>
          </w:p>
        </w:tc>
        <w:tc>
          <w:tcPr>
            <w:tcW w:w="979" w:type="dxa"/>
          </w:tcPr>
          <w:p w14:paraId="745D556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BA1D33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97ED81E" w14:textId="77777777" w:rsidTr="000A172B">
        <w:trPr>
          <w:trHeight w:val="256"/>
        </w:trPr>
        <w:tc>
          <w:tcPr>
            <w:tcW w:w="814" w:type="dxa"/>
          </w:tcPr>
          <w:p w14:paraId="26FEAF9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864766</w:t>
            </w:r>
          </w:p>
        </w:tc>
        <w:tc>
          <w:tcPr>
            <w:tcW w:w="4532" w:type="dxa"/>
          </w:tcPr>
          <w:p w14:paraId="13A3FD2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Gustavo Luis </w:t>
            </w:r>
            <w:proofErr w:type="spellStart"/>
            <w:r w:rsidRPr="000A172B">
              <w:rPr>
                <w:sz w:val="18"/>
                <w:szCs w:val="18"/>
              </w:rPr>
              <w:t>Yednak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Biaggi</w:t>
            </w:r>
            <w:proofErr w:type="spellEnd"/>
          </w:p>
        </w:tc>
        <w:tc>
          <w:tcPr>
            <w:tcW w:w="979" w:type="dxa"/>
          </w:tcPr>
          <w:p w14:paraId="15341A03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7,15</w:t>
            </w:r>
          </w:p>
        </w:tc>
        <w:tc>
          <w:tcPr>
            <w:tcW w:w="1476" w:type="dxa"/>
          </w:tcPr>
          <w:p w14:paraId="0AD6B23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3CB733B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4235DA54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863067</w:t>
            </w:r>
          </w:p>
        </w:tc>
        <w:tc>
          <w:tcPr>
            <w:tcW w:w="4532" w:type="dxa"/>
            <w:tcBorders>
              <w:top w:val="nil"/>
            </w:tcBorders>
          </w:tcPr>
          <w:p w14:paraId="2705A3C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Marcus Acosta</w:t>
            </w:r>
          </w:p>
        </w:tc>
        <w:tc>
          <w:tcPr>
            <w:tcW w:w="979" w:type="dxa"/>
            <w:tcBorders>
              <w:top w:val="nil"/>
            </w:tcBorders>
          </w:tcPr>
          <w:p w14:paraId="1E68EC4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  <w:tcBorders>
              <w:top w:val="nil"/>
            </w:tcBorders>
          </w:tcPr>
          <w:p w14:paraId="3A3D113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F1AB5CF" w14:textId="77777777" w:rsidTr="000A172B">
        <w:trPr>
          <w:trHeight w:val="254"/>
        </w:trPr>
        <w:tc>
          <w:tcPr>
            <w:tcW w:w="814" w:type="dxa"/>
          </w:tcPr>
          <w:p w14:paraId="3F107401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882327</w:t>
            </w:r>
          </w:p>
        </w:tc>
        <w:tc>
          <w:tcPr>
            <w:tcW w:w="4532" w:type="dxa"/>
          </w:tcPr>
          <w:p w14:paraId="753F0E7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Paulo Henrique Neves Da Silva</w:t>
            </w:r>
          </w:p>
        </w:tc>
        <w:tc>
          <w:tcPr>
            <w:tcW w:w="979" w:type="dxa"/>
          </w:tcPr>
          <w:p w14:paraId="0F1B161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D2A696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D7067F6" w14:textId="77777777" w:rsidTr="000A172B">
        <w:trPr>
          <w:trHeight w:val="256"/>
        </w:trPr>
        <w:tc>
          <w:tcPr>
            <w:tcW w:w="814" w:type="dxa"/>
          </w:tcPr>
          <w:p w14:paraId="3EBDD025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882371</w:t>
            </w:r>
          </w:p>
        </w:tc>
        <w:tc>
          <w:tcPr>
            <w:tcW w:w="4532" w:type="dxa"/>
          </w:tcPr>
          <w:p w14:paraId="12E6DE5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Paulo Sergio </w:t>
            </w:r>
            <w:proofErr w:type="spellStart"/>
            <w:r w:rsidRPr="000A172B">
              <w:rPr>
                <w:sz w:val="18"/>
                <w:szCs w:val="18"/>
              </w:rPr>
              <w:t>Zela</w:t>
            </w:r>
            <w:proofErr w:type="spellEnd"/>
            <w:r w:rsidRPr="000A172B">
              <w:rPr>
                <w:sz w:val="18"/>
                <w:szCs w:val="18"/>
              </w:rPr>
              <w:t xml:space="preserve"> Rosina</w:t>
            </w:r>
          </w:p>
        </w:tc>
        <w:tc>
          <w:tcPr>
            <w:tcW w:w="979" w:type="dxa"/>
          </w:tcPr>
          <w:p w14:paraId="3DED046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8CEB7D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</w:tbl>
    <w:p w14:paraId="1C511792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6E01EF4A" w14:textId="513DE045" w:rsid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DE SUPORTE 1</w:t>
      </w:r>
    </w:p>
    <w:p w14:paraId="4DD19CBE" w14:textId="77777777" w:rsidR="000A172B" w:rsidRP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1ADD29B2" w14:textId="77777777" w:rsidTr="000A172B">
        <w:trPr>
          <w:trHeight w:val="254"/>
        </w:trPr>
        <w:tc>
          <w:tcPr>
            <w:tcW w:w="814" w:type="dxa"/>
          </w:tcPr>
          <w:p w14:paraId="5B45CD03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1FD6D1EB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0F3FF872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242AD940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06EBAEC3" w14:textId="77777777" w:rsidTr="000A172B">
        <w:trPr>
          <w:trHeight w:val="256"/>
        </w:trPr>
        <w:tc>
          <w:tcPr>
            <w:tcW w:w="814" w:type="dxa"/>
          </w:tcPr>
          <w:p w14:paraId="3195430B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856508</w:t>
            </w:r>
          </w:p>
        </w:tc>
        <w:tc>
          <w:tcPr>
            <w:tcW w:w="4532" w:type="dxa"/>
          </w:tcPr>
          <w:p w14:paraId="4639CB5F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Alex </w:t>
            </w:r>
            <w:proofErr w:type="spellStart"/>
            <w:r w:rsidRPr="000A172B">
              <w:rPr>
                <w:sz w:val="18"/>
                <w:szCs w:val="18"/>
              </w:rPr>
              <w:t>Sanndre</w:t>
            </w:r>
            <w:proofErr w:type="spellEnd"/>
            <w:r w:rsidRPr="000A172B">
              <w:rPr>
                <w:sz w:val="18"/>
                <w:szCs w:val="18"/>
              </w:rPr>
              <w:t xml:space="preserve"> Gomes Costa</w:t>
            </w:r>
          </w:p>
        </w:tc>
        <w:tc>
          <w:tcPr>
            <w:tcW w:w="979" w:type="dxa"/>
          </w:tcPr>
          <w:p w14:paraId="323BD534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2,88</w:t>
            </w:r>
          </w:p>
        </w:tc>
        <w:tc>
          <w:tcPr>
            <w:tcW w:w="1476" w:type="dxa"/>
          </w:tcPr>
          <w:p w14:paraId="3C6EEFA0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09019F1" w14:textId="77777777" w:rsidTr="000A172B">
        <w:trPr>
          <w:trHeight w:val="254"/>
        </w:trPr>
        <w:tc>
          <w:tcPr>
            <w:tcW w:w="814" w:type="dxa"/>
          </w:tcPr>
          <w:p w14:paraId="1A9C15F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855961</w:t>
            </w:r>
          </w:p>
        </w:tc>
        <w:tc>
          <w:tcPr>
            <w:tcW w:w="4532" w:type="dxa"/>
          </w:tcPr>
          <w:p w14:paraId="7103046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Anderson Carvalho Silva</w:t>
            </w:r>
          </w:p>
        </w:tc>
        <w:tc>
          <w:tcPr>
            <w:tcW w:w="979" w:type="dxa"/>
          </w:tcPr>
          <w:p w14:paraId="1BCE0B8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4,40</w:t>
            </w:r>
          </w:p>
        </w:tc>
        <w:tc>
          <w:tcPr>
            <w:tcW w:w="1476" w:type="dxa"/>
          </w:tcPr>
          <w:p w14:paraId="4A9C7DB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697B411" w14:textId="77777777" w:rsidTr="000A172B">
        <w:trPr>
          <w:trHeight w:val="256"/>
        </w:trPr>
        <w:tc>
          <w:tcPr>
            <w:tcW w:w="814" w:type="dxa"/>
          </w:tcPr>
          <w:p w14:paraId="6340166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847681</w:t>
            </w:r>
          </w:p>
        </w:tc>
        <w:tc>
          <w:tcPr>
            <w:tcW w:w="4532" w:type="dxa"/>
          </w:tcPr>
          <w:p w14:paraId="2CA958BF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Cleber</w:t>
            </w:r>
            <w:proofErr w:type="spellEnd"/>
            <w:r w:rsidRPr="000A172B">
              <w:rPr>
                <w:sz w:val="18"/>
                <w:szCs w:val="18"/>
              </w:rPr>
              <w:t xml:space="preserve"> Dias </w:t>
            </w:r>
            <w:proofErr w:type="spellStart"/>
            <w:r w:rsidRPr="000A172B">
              <w:rPr>
                <w:sz w:val="18"/>
                <w:szCs w:val="18"/>
              </w:rPr>
              <w:t>Mota</w:t>
            </w:r>
            <w:proofErr w:type="spellEnd"/>
          </w:p>
        </w:tc>
        <w:tc>
          <w:tcPr>
            <w:tcW w:w="979" w:type="dxa"/>
          </w:tcPr>
          <w:p w14:paraId="77BE689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EBFFE9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8DBF1E9" w14:textId="77777777" w:rsidTr="000A172B">
        <w:trPr>
          <w:trHeight w:val="254"/>
        </w:trPr>
        <w:tc>
          <w:tcPr>
            <w:tcW w:w="814" w:type="dxa"/>
          </w:tcPr>
          <w:p w14:paraId="04E39A4A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882823</w:t>
            </w:r>
          </w:p>
        </w:tc>
        <w:tc>
          <w:tcPr>
            <w:tcW w:w="4532" w:type="dxa"/>
          </w:tcPr>
          <w:p w14:paraId="2AA2BF8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Fabio Ferreira De Moura</w:t>
            </w:r>
          </w:p>
        </w:tc>
        <w:tc>
          <w:tcPr>
            <w:tcW w:w="979" w:type="dxa"/>
          </w:tcPr>
          <w:p w14:paraId="4099A1A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3,50</w:t>
            </w:r>
          </w:p>
        </w:tc>
        <w:tc>
          <w:tcPr>
            <w:tcW w:w="1476" w:type="dxa"/>
          </w:tcPr>
          <w:p w14:paraId="60DBBC8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C8A8DF2" w14:textId="77777777" w:rsidTr="000A172B">
        <w:trPr>
          <w:trHeight w:val="256"/>
        </w:trPr>
        <w:tc>
          <w:tcPr>
            <w:tcW w:w="814" w:type="dxa"/>
          </w:tcPr>
          <w:p w14:paraId="58DC6F4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862629</w:t>
            </w:r>
          </w:p>
        </w:tc>
        <w:tc>
          <w:tcPr>
            <w:tcW w:w="4532" w:type="dxa"/>
          </w:tcPr>
          <w:p w14:paraId="1BA6E040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Lauro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Marchioro</w:t>
            </w:r>
            <w:proofErr w:type="spellEnd"/>
            <w:r w:rsidRPr="000A172B">
              <w:rPr>
                <w:sz w:val="18"/>
                <w:szCs w:val="18"/>
              </w:rPr>
              <w:t xml:space="preserve"> Dos Santos</w:t>
            </w:r>
          </w:p>
        </w:tc>
        <w:tc>
          <w:tcPr>
            <w:tcW w:w="979" w:type="dxa"/>
          </w:tcPr>
          <w:p w14:paraId="6BF5B3B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2,88</w:t>
            </w:r>
          </w:p>
        </w:tc>
        <w:tc>
          <w:tcPr>
            <w:tcW w:w="1476" w:type="dxa"/>
          </w:tcPr>
          <w:p w14:paraId="4BFC63B9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BEC2952" w14:textId="77777777" w:rsidTr="000A172B">
        <w:trPr>
          <w:trHeight w:val="254"/>
        </w:trPr>
        <w:tc>
          <w:tcPr>
            <w:tcW w:w="814" w:type="dxa"/>
          </w:tcPr>
          <w:p w14:paraId="5A74394E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863479</w:t>
            </w:r>
          </w:p>
        </w:tc>
        <w:tc>
          <w:tcPr>
            <w:tcW w:w="4532" w:type="dxa"/>
          </w:tcPr>
          <w:p w14:paraId="37C74E9C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Wellington De Lima Romagna</w:t>
            </w:r>
          </w:p>
        </w:tc>
        <w:tc>
          <w:tcPr>
            <w:tcW w:w="979" w:type="dxa"/>
          </w:tcPr>
          <w:p w14:paraId="741F986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B2595A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</w:tbl>
    <w:p w14:paraId="5DFA2B65" w14:textId="77777777" w:rsidR="000A172B" w:rsidRPr="000A172B" w:rsidRDefault="000A172B" w:rsidP="000A172B">
      <w:pPr>
        <w:pStyle w:val="Corpodetexto"/>
        <w:spacing w:before="8"/>
        <w:rPr>
          <w:rFonts w:cs="Arial"/>
          <w:b/>
          <w:sz w:val="18"/>
          <w:szCs w:val="18"/>
        </w:rPr>
      </w:pPr>
    </w:p>
    <w:p w14:paraId="615F9E3A" w14:textId="7D771184" w:rsid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TÉCNICO 1 – EXATAS</w:t>
      </w:r>
    </w:p>
    <w:p w14:paraId="5BE7F5C1" w14:textId="77777777" w:rsidR="000A172B" w:rsidRPr="000A172B" w:rsidRDefault="000A172B" w:rsidP="000A172B">
      <w:pPr>
        <w:spacing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25E83A9F" w14:textId="77777777" w:rsidTr="000A172B">
        <w:trPr>
          <w:trHeight w:val="256"/>
        </w:trPr>
        <w:tc>
          <w:tcPr>
            <w:tcW w:w="814" w:type="dxa"/>
          </w:tcPr>
          <w:p w14:paraId="2C45FD6D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1417F6B9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7660CC8E" w14:textId="77777777" w:rsidR="000A172B" w:rsidRPr="000A172B" w:rsidRDefault="000A172B" w:rsidP="000A172B">
            <w:pPr>
              <w:pStyle w:val="TableParagraph"/>
              <w:spacing w:before="44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7A944A02" w14:textId="77777777" w:rsidR="000A172B" w:rsidRPr="000A172B" w:rsidRDefault="000A172B" w:rsidP="000A172B">
            <w:pPr>
              <w:pStyle w:val="TableParagraph"/>
              <w:spacing w:before="44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707BCC1D" w14:textId="77777777" w:rsidTr="000A172B">
        <w:trPr>
          <w:trHeight w:val="254"/>
        </w:trPr>
        <w:tc>
          <w:tcPr>
            <w:tcW w:w="814" w:type="dxa"/>
          </w:tcPr>
          <w:p w14:paraId="591D9E0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844403</w:t>
            </w:r>
          </w:p>
        </w:tc>
        <w:tc>
          <w:tcPr>
            <w:tcW w:w="4532" w:type="dxa"/>
          </w:tcPr>
          <w:p w14:paraId="6044828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Adriana De Campos</w:t>
            </w:r>
          </w:p>
        </w:tc>
        <w:tc>
          <w:tcPr>
            <w:tcW w:w="979" w:type="dxa"/>
          </w:tcPr>
          <w:p w14:paraId="3F515FC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5,80</w:t>
            </w:r>
          </w:p>
        </w:tc>
        <w:tc>
          <w:tcPr>
            <w:tcW w:w="1476" w:type="dxa"/>
          </w:tcPr>
          <w:p w14:paraId="2FD3EEC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A791E5E" w14:textId="77777777" w:rsidTr="000A172B">
        <w:trPr>
          <w:trHeight w:val="256"/>
        </w:trPr>
        <w:tc>
          <w:tcPr>
            <w:tcW w:w="814" w:type="dxa"/>
          </w:tcPr>
          <w:p w14:paraId="5852587D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862302</w:t>
            </w:r>
          </w:p>
        </w:tc>
        <w:tc>
          <w:tcPr>
            <w:tcW w:w="4532" w:type="dxa"/>
          </w:tcPr>
          <w:p w14:paraId="6A19993C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Andre </w:t>
            </w:r>
            <w:proofErr w:type="spellStart"/>
            <w:r w:rsidRPr="000A172B">
              <w:rPr>
                <w:sz w:val="18"/>
                <w:szCs w:val="18"/>
              </w:rPr>
              <w:t>Ducci</w:t>
            </w:r>
            <w:proofErr w:type="spellEnd"/>
            <w:r w:rsidRPr="000A172B">
              <w:rPr>
                <w:sz w:val="18"/>
                <w:szCs w:val="18"/>
              </w:rPr>
              <w:t xml:space="preserve"> Da Silva</w:t>
            </w:r>
          </w:p>
        </w:tc>
        <w:tc>
          <w:tcPr>
            <w:tcW w:w="979" w:type="dxa"/>
          </w:tcPr>
          <w:p w14:paraId="73188D3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4,70</w:t>
            </w:r>
          </w:p>
        </w:tc>
        <w:tc>
          <w:tcPr>
            <w:tcW w:w="1476" w:type="dxa"/>
          </w:tcPr>
          <w:p w14:paraId="0FEEE2A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346E621" w14:textId="77777777" w:rsidTr="000A172B">
        <w:trPr>
          <w:trHeight w:val="254"/>
        </w:trPr>
        <w:tc>
          <w:tcPr>
            <w:tcW w:w="814" w:type="dxa"/>
          </w:tcPr>
          <w:p w14:paraId="738EDAD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863836</w:t>
            </w:r>
          </w:p>
        </w:tc>
        <w:tc>
          <w:tcPr>
            <w:tcW w:w="4532" w:type="dxa"/>
          </w:tcPr>
          <w:p w14:paraId="4A6EF42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Angela Maria De Sousa</w:t>
            </w:r>
          </w:p>
        </w:tc>
        <w:tc>
          <w:tcPr>
            <w:tcW w:w="979" w:type="dxa"/>
          </w:tcPr>
          <w:p w14:paraId="1D9A3C7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4,85</w:t>
            </w:r>
          </w:p>
        </w:tc>
        <w:tc>
          <w:tcPr>
            <w:tcW w:w="1476" w:type="dxa"/>
          </w:tcPr>
          <w:p w14:paraId="410F4E9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2D99D79" w14:textId="77777777" w:rsidTr="000A172B">
        <w:trPr>
          <w:trHeight w:val="254"/>
        </w:trPr>
        <w:tc>
          <w:tcPr>
            <w:tcW w:w="814" w:type="dxa"/>
          </w:tcPr>
          <w:p w14:paraId="51F7295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842326</w:t>
            </w:r>
          </w:p>
        </w:tc>
        <w:tc>
          <w:tcPr>
            <w:tcW w:w="4532" w:type="dxa"/>
          </w:tcPr>
          <w:p w14:paraId="11FA1F5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Aristeu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Pichorim</w:t>
            </w:r>
            <w:proofErr w:type="spellEnd"/>
          </w:p>
        </w:tc>
        <w:tc>
          <w:tcPr>
            <w:tcW w:w="979" w:type="dxa"/>
          </w:tcPr>
          <w:p w14:paraId="4392101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6,50</w:t>
            </w:r>
          </w:p>
        </w:tc>
        <w:tc>
          <w:tcPr>
            <w:tcW w:w="1476" w:type="dxa"/>
          </w:tcPr>
          <w:p w14:paraId="557F61D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3A1A8FE" w14:textId="77777777" w:rsidTr="000A172B">
        <w:trPr>
          <w:trHeight w:val="256"/>
        </w:trPr>
        <w:tc>
          <w:tcPr>
            <w:tcW w:w="814" w:type="dxa"/>
          </w:tcPr>
          <w:p w14:paraId="417AE40D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865106</w:t>
            </w:r>
          </w:p>
        </w:tc>
        <w:tc>
          <w:tcPr>
            <w:tcW w:w="4532" w:type="dxa"/>
          </w:tcPr>
          <w:p w14:paraId="228BB04C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Caroline Basso </w:t>
            </w:r>
            <w:proofErr w:type="spellStart"/>
            <w:r w:rsidRPr="000A172B">
              <w:rPr>
                <w:sz w:val="18"/>
                <w:szCs w:val="18"/>
              </w:rPr>
              <w:t>Holzmann</w:t>
            </w:r>
            <w:proofErr w:type="spellEnd"/>
          </w:p>
        </w:tc>
        <w:tc>
          <w:tcPr>
            <w:tcW w:w="979" w:type="dxa"/>
          </w:tcPr>
          <w:p w14:paraId="63F72AD3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C32CAFA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59BA067" w14:textId="77777777" w:rsidTr="000A172B">
        <w:trPr>
          <w:trHeight w:val="254"/>
        </w:trPr>
        <w:tc>
          <w:tcPr>
            <w:tcW w:w="814" w:type="dxa"/>
          </w:tcPr>
          <w:p w14:paraId="4BDCFFC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862741</w:t>
            </w:r>
          </w:p>
        </w:tc>
        <w:tc>
          <w:tcPr>
            <w:tcW w:w="4532" w:type="dxa"/>
          </w:tcPr>
          <w:p w14:paraId="784C3CA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Darlan </w:t>
            </w:r>
            <w:proofErr w:type="spellStart"/>
            <w:r w:rsidRPr="000A172B">
              <w:rPr>
                <w:sz w:val="18"/>
                <w:szCs w:val="18"/>
              </w:rPr>
              <w:t>Reginatto</w:t>
            </w:r>
            <w:proofErr w:type="spellEnd"/>
          </w:p>
        </w:tc>
        <w:tc>
          <w:tcPr>
            <w:tcW w:w="979" w:type="dxa"/>
          </w:tcPr>
          <w:p w14:paraId="1FC056B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0CCA32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418FA84" w14:textId="77777777" w:rsidTr="000A172B">
        <w:trPr>
          <w:trHeight w:val="256"/>
        </w:trPr>
        <w:tc>
          <w:tcPr>
            <w:tcW w:w="814" w:type="dxa"/>
          </w:tcPr>
          <w:p w14:paraId="2E6560B7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850490</w:t>
            </w:r>
          </w:p>
        </w:tc>
        <w:tc>
          <w:tcPr>
            <w:tcW w:w="4532" w:type="dxa"/>
          </w:tcPr>
          <w:p w14:paraId="023C296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Edina Maria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Kempinski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Da Silva</w:t>
            </w:r>
          </w:p>
        </w:tc>
        <w:tc>
          <w:tcPr>
            <w:tcW w:w="979" w:type="dxa"/>
          </w:tcPr>
          <w:p w14:paraId="590CC428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4,38</w:t>
            </w:r>
          </w:p>
        </w:tc>
        <w:tc>
          <w:tcPr>
            <w:tcW w:w="1476" w:type="dxa"/>
          </w:tcPr>
          <w:p w14:paraId="59CE22C6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03917FC" w14:textId="77777777" w:rsidTr="000A172B">
        <w:trPr>
          <w:trHeight w:val="254"/>
        </w:trPr>
        <w:tc>
          <w:tcPr>
            <w:tcW w:w="814" w:type="dxa"/>
          </w:tcPr>
          <w:p w14:paraId="5D4F8C1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lastRenderedPageBreak/>
              <w:t>862723</w:t>
            </w:r>
          </w:p>
        </w:tc>
        <w:tc>
          <w:tcPr>
            <w:tcW w:w="4532" w:type="dxa"/>
          </w:tcPr>
          <w:p w14:paraId="4FBD5A8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Elton Joni </w:t>
            </w:r>
            <w:proofErr w:type="spellStart"/>
            <w:r w:rsidRPr="000A172B">
              <w:rPr>
                <w:sz w:val="18"/>
                <w:szCs w:val="18"/>
              </w:rPr>
              <w:t>Borba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Delmonte</w:t>
            </w:r>
            <w:proofErr w:type="spellEnd"/>
          </w:p>
        </w:tc>
        <w:tc>
          <w:tcPr>
            <w:tcW w:w="979" w:type="dxa"/>
          </w:tcPr>
          <w:p w14:paraId="2E465AD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C179843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0189AB9" w14:textId="77777777" w:rsidTr="000A172B">
        <w:trPr>
          <w:trHeight w:val="256"/>
        </w:trPr>
        <w:tc>
          <w:tcPr>
            <w:tcW w:w="814" w:type="dxa"/>
          </w:tcPr>
          <w:p w14:paraId="7959E99F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900627</w:t>
            </w:r>
          </w:p>
        </w:tc>
        <w:tc>
          <w:tcPr>
            <w:tcW w:w="4532" w:type="dxa"/>
          </w:tcPr>
          <w:p w14:paraId="0964791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Gerson Rubens Medeiros</w:t>
            </w:r>
          </w:p>
        </w:tc>
        <w:tc>
          <w:tcPr>
            <w:tcW w:w="979" w:type="dxa"/>
          </w:tcPr>
          <w:p w14:paraId="6E872D3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5,53</w:t>
            </w:r>
          </w:p>
        </w:tc>
        <w:tc>
          <w:tcPr>
            <w:tcW w:w="1476" w:type="dxa"/>
          </w:tcPr>
          <w:p w14:paraId="52DE9575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EF3B849" w14:textId="77777777" w:rsidTr="000A172B">
        <w:trPr>
          <w:trHeight w:val="254"/>
        </w:trPr>
        <w:tc>
          <w:tcPr>
            <w:tcW w:w="814" w:type="dxa"/>
          </w:tcPr>
          <w:p w14:paraId="0AF4704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843149</w:t>
            </w:r>
          </w:p>
        </w:tc>
        <w:tc>
          <w:tcPr>
            <w:tcW w:w="4532" w:type="dxa"/>
          </w:tcPr>
          <w:p w14:paraId="5E84B2D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Heitor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Matama</w:t>
            </w:r>
            <w:proofErr w:type="spellEnd"/>
          </w:p>
        </w:tc>
        <w:tc>
          <w:tcPr>
            <w:tcW w:w="979" w:type="dxa"/>
          </w:tcPr>
          <w:p w14:paraId="23CE4B9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3,65</w:t>
            </w:r>
          </w:p>
        </w:tc>
        <w:tc>
          <w:tcPr>
            <w:tcW w:w="1476" w:type="dxa"/>
          </w:tcPr>
          <w:p w14:paraId="3C366CA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6350BCC" w14:textId="77777777" w:rsidTr="000A172B">
        <w:trPr>
          <w:trHeight w:val="254"/>
        </w:trPr>
        <w:tc>
          <w:tcPr>
            <w:tcW w:w="814" w:type="dxa"/>
          </w:tcPr>
          <w:p w14:paraId="36F18C0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899487</w:t>
            </w:r>
          </w:p>
        </w:tc>
        <w:tc>
          <w:tcPr>
            <w:tcW w:w="4532" w:type="dxa"/>
          </w:tcPr>
          <w:p w14:paraId="6B95DBA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HENRIQUE XAVIER</w:t>
            </w:r>
          </w:p>
        </w:tc>
        <w:tc>
          <w:tcPr>
            <w:tcW w:w="979" w:type="dxa"/>
          </w:tcPr>
          <w:p w14:paraId="6F17AFB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6,55</w:t>
            </w:r>
          </w:p>
        </w:tc>
        <w:tc>
          <w:tcPr>
            <w:tcW w:w="1476" w:type="dxa"/>
          </w:tcPr>
          <w:p w14:paraId="7ABBEB0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1B5105B" w14:textId="77777777" w:rsidTr="000A172B">
        <w:trPr>
          <w:trHeight w:val="256"/>
        </w:trPr>
        <w:tc>
          <w:tcPr>
            <w:tcW w:w="814" w:type="dxa"/>
          </w:tcPr>
          <w:p w14:paraId="0C123BE6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901829</w:t>
            </w:r>
          </w:p>
        </w:tc>
        <w:tc>
          <w:tcPr>
            <w:tcW w:w="4532" w:type="dxa"/>
          </w:tcPr>
          <w:p w14:paraId="32908F2B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Leonardo </w:t>
            </w:r>
            <w:proofErr w:type="spellStart"/>
            <w:r w:rsidRPr="000A172B">
              <w:rPr>
                <w:sz w:val="18"/>
                <w:szCs w:val="18"/>
              </w:rPr>
              <w:t>Morettini</w:t>
            </w:r>
            <w:proofErr w:type="spellEnd"/>
            <w:r w:rsidRPr="000A172B">
              <w:rPr>
                <w:sz w:val="18"/>
                <w:szCs w:val="18"/>
              </w:rPr>
              <w:t xml:space="preserve"> E Castella</w:t>
            </w:r>
          </w:p>
        </w:tc>
        <w:tc>
          <w:tcPr>
            <w:tcW w:w="979" w:type="dxa"/>
          </w:tcPr>
          <w:p w14:paraId="6ED12954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6,15</w:t>
            </w:r>
          </w:p>
        </w:tc>
        <w:tc>
          <w:tcPr>
            <w:tcW w:w="1476" w:type="dxa"/>
          </w:tcPr>
          <w:p w14:paraId="692B6B02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51C3AC4" w14:textId="77777777" w:rsidTr="000A172B">
        <w:trPr>
          <w:trHeight w:val="254"/>
        </w:trPr>
        <w:tc>
          <w:tcPr>
            <w:tcW w:w="814" w:type="dxa"/>
          </w:tcPr>
          <w:p w14:paraId="5A414AB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862204</w:t>
            </w:r>
          </w:p>
        </w:tc>
        <w:tc>
          <w:tcPr>
            <w:tcW w:w="4532" w:type="dxa"/>
          </w:tcPr>
          <w:p w14:paraId="15DC88F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Leticia De </w:t>
            </w:r>
            <w:proofErr w:type="spellStart"/>
            <w:r w:rsidRPr="000A172B">
              <w:rPr>
                <w:sz w:val="18"/>
                <w:szCs w:val="18"/>
              </w:rPr>
              <w:t>Mattos</w:t>
            </w:r>
            <w:proofErr w:type="spellEnd"/>
            <w:r w:rsidRPr="000A172B">
              <w:rPr>
                <w:sz w:val="18"/>
                <w:szCs w:val="18"/>
              </w:rPr>
              <w:t xml:space="preserve"> Santiago</w:t>
            </w:r>
          </w:p>
        </w:tc>
        <w:tc>
          <w:tcPr>
            <w:tcW w:w="979" w:type="dxa"/>
          </w:tcPr>
          <w:p w14:paraId="487FBCA1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774563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9719766" w14:textId="77777777" w:rsidTr="000A172B">
        <w:trPr>
          <w:trHeight w:val="256"/>
        </w:trPr>
        <w:tc>
          <w:tcPr>
            <w:tcW w:w="814" w:type="dxa"/>
          </w:tcPr>
          <w:p w14:paraId="570779A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842449</w:t>
            </w:r>
          </w:p>
        </w:tc>
        <w:tc>
          <w:tcPr>
            <w:tcW w:w="4532" w:type="dxa"/>
          </w:tcPr>
          <w:p w14:paraId="54D2A64D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Liliane </w:t>
            </w:r>
            <w:proofErr w:type="spellStart"/>
            <w:r w:rsidRPr="000A172B">
              <w:rPr>
                <w:sz w:val="18"/>
                <w:szCs w:val="18"/>
              </w:rPr>
              <w:t>Pontarolo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Antoneli</w:t>
            </w:r>
            <w:proofErr w:type="spellEnd"/>
          </w:p>
        </w:tc>
        <w:tc>
          <w:tcPr>
            <w:tcW w:w="979" w:type="dxa"/>
          </w:tcPr>
          <w:p w14:paraId="3042BF60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4,55</w:t>
            </w:r>
          </w:p>
        </w:tc>
        <w:tc>
          <w:tcPr>
            <w:tcW w:w="1476" w:type="dxa"/>
          </w:tcPr>
          <w:p w14:paraId="0BB492D4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E5D368D" w14:textId="77777777" w:rsidTr="000A172B">
        <w:trPr>
          <w:trHeight w:val="254"/>
        </w:trPr>
        <w:tc>
          <w:tcPr>
            <w:tcW w:w="814" w:type="dxa"/>
          </w:tcPr>
          <w:p w14:paraId="05C9E95E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884242</w:t>
            </w:r>
          </w:p>
        </w:tc>
        <w:tc>
          <w:tcPr>
            <w:tcW w:w="4532" w:type="dxa"/>
          </w:tcPr>
          <w:p w14:paraId="2E0A6F4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Marcelo </w:t>
            </w:r>
            <w:proofErr w:type="spellStart"/>
            <w:r w:rsidRPr="000A172B">
              <w:rPr>
                <w:sz w:val="18"/>
                <w:szCs w:val="18"/>
              </w:rPr>
              <w:t>Ribas</w:t>
            </w:r>
            <w:proofErr w:type="spellEnd"/>
          </w:p>
        </w:tc>
        <w:tc>
          <w:tcPr>
            <w:tcW w:w="979" w:type="dxa"/>
          </w:tcPr>
          <w:p w14:paraId="615CA0A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5,20</w:t>
            </w:r>
          </w:p>
        </w:tc>
        <w:tc>
          <w:tcPr>
            <w:tcW w:w="1476" w:type="dxa"/>
          </w:tcPr>
          <w:p w14:paraId="398B418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0D5823B" w14:textId="77777777" w:rsidTr="000A172B">
        <w:trPr>
          <w:trHeight w:val="254"/>
        </w:trPr>
        <w:tc>
          <w:tcPr>
            <w:tcW w:w="814" w:type="dxa"/>
          </w:tcPr>
          <w:p w14:paraId="490291A5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863650</w:t>
            </w:r>
          </w:p>
        </w:tc>
        <w:tc>
          <w:tcPr>
            <w:tcW w:w="4532" w:type="dxa"/>
          </w:tcPr>
          <w:p w14:paraId="029A394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Mario Luiz </w:t>
            </w:r>
            <w:proofErr w:type="spellStart"/>
            <w:r w:rsidRPr="000A172B">
              <w:rPr>
                <w:sz w:val="18"/>
                <w:szCs w:val="18"/>
              </w:rPr>
              <w:t>Kaiss</w:t>
            </w:r>
            <w:proofErr w:type="spellEnd"/>
          </w:p>
        </w:tc>
        <w:tc>
          <w:tcPr>
            <w:tcW w:w="979" w:type="dxa"/>
          </w:tcPr>
          <w:p w14:paraId="7194974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3,60</w:t>
            </w:r>
          </w:p>
        </w:tc>
        <w:tc>
          <w:tcPr>
            <w:tcW w:w="1476" w:type="dxa"/>
          </w:tcPr>
          <w:p w14:paraId="6C7BB4D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6C465DA" w14:textId="77777777" w:rsidTr="000A172B">
        <w:trPr>
          <w:trHeight w:val="256"/>
        </w:trPr>
        <w:tc>
          <w:tcPr>
            <w:tcW w:w="814" w:type="dxa"/>
          </w:tcPr>
          <w:p w14:paraId="79F20173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842368</w:t>
            </w:r>
          </w:p>
        </w:tc>
        <w:tc>
          <w:tcPr>
            <w:tcW w:w="4532" w:type="dxa"/>
          </w:tcPr>
          <w:p w14:paraId="542E87D2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Matheus Felipe Da Silva</w:t>
            </w:r>
          </w:p>
        </w:tc>
        <w:tc>
          <w:tcPr>
            <w:tcW w:w="979" w:type="dxa"/>
          </w:tcPr>
          <w:p w14:paraId="181D64A0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6,88</w:t>
            </w:r>
          </w:p>
        </w:tc>
        <w:tc>
          <w:tcPr>
            <w:tcW w:w="1476" w:type="dxa"/>
          </w:tcPr>
          <w:p w14:paraId="3AA9FFBA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FB58C6D" w14:textId="77777777" w:rsidTr="000A172B">
        <w:trPr>
          <w:trHeight w:val="254"/>
        </w:trPr>
        <w:tc>
          <w:tcPr>
            <w:tcW w:w="814" w:type="dxa"/>
          </w:tcPr>
          <w:p w14:paraId="57842985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881901</w:t>
            </w:r>
          </w:p>
        </w:tc>
        <w:tc>
          <w:tcPr>
            <w:tcW w:w="4532" w:type="dxa"/>
          </w:tcPr>
          <w:p w14:paraId="0439BE8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Monica Isabel </w:t>
            </w:r>
            <w:proofErr w:type="spellStart"/>
            <w:r w:rsidRPr="000A172B">
              <w:rPr>
                <w:sz w:val="18"/>
                <w:szCs w:val="18"/>
              </w:rPr>
              <w:t>Guaita</w:t>
            </w:r>
            <w:proofErr w:type="spellEnd"/>
          </w:p>
        </w:tc>
        <w:tc>
          <w:tcPr>
            <w:tcW w:w="979" w:type="dxa"/>
          </w:tcPr>
          <w:p w14:paraId="364F8B3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2,28</w:t>
            </w:r>
          </w:p>
        </w:tc>
        <w:tc>
          <w:tcPr>
            <w:tcW w:w="1476" w:type="dxa"/>
          </w:tcPr>
          <w:p w14:paraId="249BFFE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F82ABAD" w14:textId="77777777" w:rsidTr="000A172B">
        <w:trPr>
          <w:trHeight w:val="256"/>
        </w:trPr>
        <w:tc>
          <w:tcPr>
            <w:tcW w:w="814" w:type="dxa"/>
          </w:tcPr>
          <w:p w14:paraId="42D8F1F6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843697</w:t>
            </w:r>
          </w:p>
        </w:tc>
        <w:tc>
          <w:tcPr>
            <w:tcW w:w="4532" w:type="dxa"/>
          </w:tcPr>
          <w:p w14:paraId="17C7455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Murilo</w:t>
            </w:r>
            <w:proofErr w:type="spellEnd"/>
            <w:r w:rsidRPr="000A172B">
              <w:rPr>
                <w:sz w:val="18"/>
                <w:szCs w:val="18"/>
              </w:rPr>
              <w:t xml:space="preserve"> Ricardo </w:t>
            </w:r>
            <w:proofErr w:type="spellStart"/>
            <w:r w:rsidRPr="000A172B">
              <w:rPr>
                <w:sz w:val="18"/>
                <w:szCs w:val="18"/>
              </w:rPr>
              <w:t>Gelinski</w:t>
            </w:r>
            <w:proofErr w:type="spellEnd"/>
          </w:p>
        </w:tc>
        <w:tc>
          <w:tcPr>
            <w:tcW w:w="979" w:type="dxa"/>
          </w:tcPr>
          <w:p w14:paraId="52BB94F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6,05</w:t>
            </w:r>
          </w:p>
        </w:tc>
        <w:tc>
          <w:tcPr>
            <w:tcW w:w="1476" w:type="dxa"/>
          </w:tcPr>
          <w:p w14:paraId="014F6FD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B63C7C0" w14:textId="77777777" w:rsidTr="000A172B">
        <w:trPr>
          <w:trHeight w:val="254"/>
        </w:trPr>
        <w:tc>
          <w:tcPr>
            <w:tcW w:w="814" w:type="dxa"/>
          </w:tcPr>
          <w:p w14:paraId="3300EF8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842786</w:t>
            </w:r>
          </w:p>
        </w:tc>
        <w:tc>
          <w:tcPr>
            <w:tcW w:w="4532" w:type="dxa"/>
          </w:tcPr>
          <w:p w14:paraId="45F0FD2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Regina </w:t>
            </w:r>
            <w:proofErr w:type="spellStart"/>
            <w:r w:rsidRPr="000A172B">
              <w:rPr>
                <w:sz w:val="18"/>
                <w:szCs w:val="18"/>
              </w:rPr>
              <w:t>Dobrzanski</w:t>
            </w:r>
            <w:proofErr w:type="spellEnd"/>
          </w:p>
        </w:tc>
        <w:tc>
          <w:tcPr>
            <w:tcW w:w="979" w:type="dxa"/>
          </w:tcPr>
          <w:p w14:paraId="492BCFF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0D58BD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97DF4F5" w14:textId="77777777" w:rsidTr="000A172B">
        <w:trPr>
          <w:trHeight w:val="256"/>
        </w:trPr>
        <w:tc>
          <w:tcPr>
            <w:tcW w:w="814" w:type="dxa"/>
          </w:tcPr>
          <w:p w14:paraId="0DF2CD2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884147</w:t>
            </w:r>
          </w:p>
        </w:tc>
        <w:tc>
          <w:tcPr>
            <w:tcW w:w="4532" w:type="dxa"/>
          </w:tcPr>
          <w:p w14:paraId="36B4C75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Reginaldo</w:t>
            </w:r>
            <w:proofErr w:type="spellEnd"/>
            <w:r w:rsidRPr="000A172B">
              <w:rPr>
                <w:sz w:val="18"/>
                <w:szCs w:val="18"/>
              </w:rPr>
              <w:t xml:space="preserve"> De Oliveira Duarte</w:t>
            </w:r>
          </w:p>
        </w:tc>
        <w:tc>
          <w:tcPr>
            <w:tcW w:w="979" w:type="dxa"/>
          </w:tcPr>
          <w:p w14:paraId="5050A96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4,03</w:t>
            </w:r>
          </w:p>
        </w:tc>
        <w:tc>
          <w:tcPr>
            <w:tcW w:w="1476" w:type="dxa"/>
          </w:tcPr>
          <w:p w14:paraId="417FA8D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154A192" w14:textId="77777777" w:rsidTr="000A172B">
        <w:trPr>
          <w:trHeight w:val="254"/>
        </w:trPr>
        <w:tc>
          <w:tcPr>
            <w:tcW w:w="814" w:type="dxa"/>
          </w:tcPr>
          <w:p w14:paraId="502B509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859416</w:t>
            </w:r>
          </w:p>
        </w:tc>
        <w:tc>
          <w:tcPr>
            <w:tcW w:w="4532" w:type="dxa"/>
          </w:tcPr>
          <w:p w14:paraId="28BEA44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Rodrigo </w:t>
            </w:r>
            <w:proofErr w:type="spellStart"/>
            <w:r w:rsidRPr="000A172B">
              <w:rPr>
                <w:sz w:val="18"/>
                <w:szCs w:val="18"/>
              </w:rPr>
              <w:t>Alcydes</w:t>
            </w:r>
            <w:proofErr w:type="spellEnd"/>
            <w:r w:rsidRPr="000A172B">
              <w:rPr>
                <w:sz w:val="18"/>
                <w:szCs w:val="18"/>
              </w:rPr>
              <w:t xml:space="preserve"> De Queiroz</w:t>
            </w:r>
          </w:p>
        </w:tc>
        <w:tc>
          <w:tcPr>
            <w:tcW w:w="979" w:type="dxa"/>
          </w:tcPr>
          <w:p w14:paraId="34B18E0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6,68</w:t>
            </w:r>
          </w:p>
        </w:tc>
        <w:tc>
          <w:tcPr>
            <w:tcW w:w="1476" w:type="dxa"/>
          </w:tcPr>
          <w:p w14:paraId="1AA1EED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D8CEA0C" w14:textId="77777777" w:rsidTr="000A172B">
        <w:trPr>
          <w:trHeight w:val="256"/>
        </w:trPr>
        <w:tc>
          <w:tcPr>
            <w:tcW w:w="814" w:type="dxa"/>
          </w:tcPr>
          <w:p w14:paraId="36C7345B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854669</w:t>
            </w:r>
          </w:p>
        </w:tc>
        <w:tc>
          <w:tcPr>
            <w:tcW w:w="4532" w:type="dxa"/>
          </w:tcPr>
          <w:p w14:paraId="13306A7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Samuel Rodrigo Da Silva</w:t>
            </w:r>
          </w:p>
        </w:tc>
        <w:tc>
          <w:tcPr>
            <w:tcW w:w="979" w:type="dxa"/>
          </w:tcPr>
          <w:p w14:paraId="437218A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B296178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9A2AB33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31FBA3B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863355</w:t>
            </w:r>
          </w:p>
        </w:tc>
        <w:tc>
          <w:tcPr>
            <w:tcW w:w="4532" w:type="dxa"/>
            <w:tcBorders>
              <w:top w:val="nil"/>
            </w:tcBorders>
          </w:tcPr>
          <w:p w14:paraId="1DC405F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Tiago Fernandes Gomes</w:t>
            </w:r>
          </w:p>
        </w:tc>
        <w:tc>
          <w:tcPr>
            <w:tcW w:w="979" w:type="dxa"/>
            <w:tcBorders>
              <w:top w:val="nil"/>
            </w:tcBorders>
          </w:tcPr>
          <w:p w14:paraId="0425727B" w14:textId="77777777" w:rsidR="000A172B" w:rsidRPr="000A172B" w:rsidRDefault="000A172B" w:rsidP="000A172B">
            <w:pPr>
              <w:pStyle w:val="TableParagraph"/>
              <w:ind w:left="555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8,05</w:t>
            </w:r>
          </w:p>
        </w:tc>
        <w:tc>
          <w:tcPr>
            <w:tcW w:w="1476" w:type="dxa"/>
            <w:tcBorders>
              <w:top w:val="nil"/>
            </w:tcBorders>
          </w:tcPr>
          <w:p w14:paraId="2BA5906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</w:tbl>
    <w:p w14:paraId="408E71D5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33B1DBF6" w14:textId="6CCBD03E" w:rsid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TÉCNICO 1 – PLANEJAMENTO E CONTROLE</w:t>
      </w:r>
    </w:p>
    <w:p w14:paraId="6200C046" w14:textId="77777777" w:rsidR="000A172B" w:rsidRP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2D5AACB0" w14:textId="77777777" w:rsidTr="000A172B">
        <w:trPr>
          <w:trHeight w:val="256"/>
        </w:trPr>
        <w:tc>
          <w:tcPr>
            <w:tcW w:w="814" w:type="dxa"/>
          </w:tcPr>
          <w:p w14:paraId="49502F34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242FB8A1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55CAD10D" w14:textId="77777777" w:rsidR="000A172B" w:rsidRPr="000A172B" w:rsidRDefault="000A172B" w:rsidP="000A172B">
            <w:pPr>
              <w:pStyle w:val="TableParagraph"/>
              <w:spacing w:before="42" w:line="194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60C2D462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1C70DE9B" w14:textId="77777777" w:rsidTr="000A172B">
        <w:trPr>
          <w:trHeight w:val="254"/>
        </w:trPr>
        <w:tc>
          <w:tcPr>
            <w:tcW w:w="814" w:type="dxa"/>
          </w:tcPr>
          <w:p w14:paraId="0A9FA3C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903594</w:t>
            </w:r>
          </w:p>
        </w:tc>
        <w:tc>
          <w:tcPr>
            <w:tcW w:w="4532" w:type="dxa"/>
          </w:tcPr>
          <w:p w14:paraId="295B840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Alexandre </w:t>
            </w:r>
            <w:proofErr w:type="spellStart"/>
            <w:r w:rsidRPr="000A172B">
              <w:rPr>
                <w:sz w:val="18"/>
                <w:szCs w:val="18"/>
              </w:rPr>
              <w:t>Tschizik</w:t>
            </w:r>
            <w:proofErr w:type="spellEnd"/>
          </w:p>
        </w:tc>
        <w:tc>
          <w:tcPr>
            <w:tcW w:w="979" w:type="dxa"/>
          </w:tcPr>
          <w:p w14:paraId="36E3EB5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5,20</w:t>
            </w:r>
          </w:p>
        </w:tc>
        <w:tc>
          <w:tcPr>
            <w:tcW w:w="1476" w:type="dxa"/>
          </w:tcPr>
          <w:p w14:paraId="60C90FD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7C58CC0" w14:textId="77777777" w:rsidTr="000A172B">
        <w:trPr>
          <w:trHeight w:val="254"/>
        </w:trPr>
        <w:tc>
          <w:tcPr>
            <w:tcW w:w="814" w:type="dxa"/>
          </w:tcPr>
          <w:p w14:paraId="3118A8B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863477</w:t>
            </w:r>
          </w:p>
        </w:tc>
        <w:tc>
          <w:tcPr>
            <w:tcW w:w="4532" w:type="dxa"/>
          </w:tcPr>
          <w:p w14:paraId="1A0C539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Amanda </w:t>
            </w:r>
            <w:proofErr w:type="spellStart"/>
            <w:r w:rsidRPr="000A172B">
              <w:rPr>
                <w:sz w:val="18"/>
                <w:szCs w:val="18"/>
              </w:rPr>
              <w:t>Samujeden</w:t>
            </w:r>
            <w:proofErr w:type="spellEnd"/>
            <w:r w:rsidRPr="000A172B">
              <w:rPr>
                <w:sz w:val="18"/>
                <w:szCs w:val="18"/>
              </w:rPr>
              <w:t xml:space="preserve"> Da Silva</w:t>
            </w:r>
          </w:p>
        </w:tc>
        <w:tc>
          <w:tcPr>
            <w:tcW w:w="979" w:type="dxa"/>
          </w:tcPr>
          <w:p w14:paraId="65F0622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1F38F1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4CCAE76" w14:textId="77777777" w:rsidTr="000A172B">
        <w:trPr>
          <w:trHeight w:val="256"/>
        </w:trPr>
        <w:tc>
          <w:tcPr>
            <w:tcW w:w="814" w:type="dxa"/>
          </w:tcPr>
          <w:p w14:paraId="40B54CFC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864892</w:t>
            </w:r>
          </w:p>
        </w:tc>
        <w:tc>
          <w:tcPr>
            <w:tcW w:w="4532" w:type="dxa"/>
          </w:tcPr>
          <w:p w14:paraId="065731F9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Andre Luiz Reva</w:t>
            </w:r>
          </w:p>
        </w:tc>
        <w:tc>
          <w:tcPr>
            <w:tcW w:w="979" w:type="dxa"/>
          </w:tcPr>
          <w:p w14:paraId="5A24C970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6,30</w:t>
            </w:r>
          </w:p>
        </w:tc>
        <w:tc>
          <w:tcPr>
            <w:tcW w:w="1476" w:type="dxa"/>
          </w:tcPr>
          <w:p w14:paraId="5050BF6E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618CF76" w14:textId="77777777" w:rsidTr="000A172B">
        <w:trPr>
          <w:trHeight w:val="254"/>
        </w:trPr>
        <w:tc>
          <w:tcPr>
            <w:tcW w:w="814" w:type="dxa"/>
          </w:tcPr>
          <w:p w14:paraId="7B4DB3FD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846694</w:t>
            </w:r>
          </w:p>
        </w:tc>
        <w:tc>
          <w:tcPr>
            <w:tcW w:w="4532" w:type="dxa"/>
          </w:tcPr>
          <w:p w14:paraId="6EFEE9E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Camilla Isabel Pereira </w:t>
            </w:r>
            <w:proofErr w:type="spellStart"/>
            <w:r w:rsidRPr="000A172B">
              <w:rPr>
                <w:sz w:val="18"/>
                <w:szCs w:val="18"/>
              </w:rPr>
              <w:t>Ganem</w:t>
            </w:r>
            <w:proofErr w:type="spellEnd"/>
          </w:p>
        </w:tc>
        <w:tc>
          <w:tcPr>
            <w:tcW w:w="979" w:type="dxa"/>
          </w:tcPr>
          <w:p w14:paraId="4460C3B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7,10</w:t>
            </w:r>
          </w:p>
        </w:tc>
        <w:tc>
          <w:tcPr>
            <w:tcW w:w="1476" w:type="dxa"/>
          </w:tcPr>
          <w:p w14:paraId="4F40701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480705A" w14:textId="77777777" w:rsidTr="000A172B">
        <w:trPr>
          <w:trHeight w:val="256"/>
        </w:trPr>
        <w:tc>
          <w:tcPr>
            <w:tcW w:w="814" w:type="dxa"/>
          </w:tcPr>
          <w:p w14:paraId="30DBC90B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896309</w:t>
            </w:r>
          </w:p>
        </w:tc>
        <w:tc>
          <w:tcPr>
            <w:tcW w:w="4532" w:type="dxa"/>
          </w:tcPr>
          <w:p w14:paraId="7ABC897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Christian Giorgio Mendes</w:t>
            </w:r>
          </w:p>
        </w:tc>
        <w:tc>
          <w:tcPr>
            <w:tcW w:w="979" w:type="dxa"/>
          </w:tcPr>
          <w:p w14:paraId="2DF30F66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0A27C1E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D94867A" w14:textId="77777777" w:rsidTr="000A172B">
        <w:trPr>
          <w:trHeight w:val="254"/>
        </w:trPr>
        <w:tc>
          <w:tcPr>
            <w:tcW w:w="814" w:type="dxa"/>
          </w:tcPr>
          <w:p w14:paraId="5E63044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905908</w:t>
            </w:r>
          </w:p>
        </w:tc>
        <w:tc>
          <w:tcPr>
            <w:tcW w:w="4532" w:type="dxa"/>
          </w:tcPr>
          <w:p w14:paraId="17A84B5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Cleverson</w:t>
            </w:r>
            <w:proofErr w:type="spellEnd"/>
            <w:r w:rsidRPr="000A172B">
              <w:rPr>
                <w:sz w:val="18"/>
                <w:szCs w:val="18"/>
              </w:rPr>
              <w:t xml:space="preserve"> Joao </w:t>
            </w:r>
            <w:proofErr w:type="spellStart"/>
            <w:r w:rsidRPr="000A172B">
              <w:rPr>
                <w:sz w:val="18"/>
                <w:szCs w:val="18"/>
              </w:rPr>
              <w:t>Veiga</w:t>
            </w:r>
            <w:proofErr w:type="spellEnd"/>
          </w:p>
        </w:tc>
        <w:tc>
          <w:tcPr>
            <w:tcW w:w="979" w:type="dxa"/>
          </w:tcPr>
          <w:p w14:paraId="2E5E6AB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6,50</w:t>
            </w:r>
          </w:p>
        </w:tc>
        <w:tc>
          <w:tcPr>
            <w:tcW w:w="1476" w:type="dxa"/>
          </w:tcPr>
          <w:p w14:paraId="7730FE3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2DE9EA0" w14:textId="77777777" w:rsidTr="000A172B">
        <w:trPr>
          <w:trHeight w:val="256"/>
        </w:trPr>
        <w:tc>
          <w:tcPr>
            <w:tcW w:w="814" w:type="dxa"/>
          </w:tcPr>
          <w:p w14:paraId="35F7C6B8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858019</w:t>
            </w:r>
          </w:p>
        </w:tc>
        <w:tc>
          <w:tcPr>
            <w:tcW w:w="4532" w:type="dxa"/>
          </w:tcPr>
          <w:p w14:paraId="7D8F56DC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Eduardo </w:t>
            </w:r>
            <w:proofErr w:type="spellStart"/>
            <w:r w:rsidRPr="000A172B">
              <w:rPr>
                <w:sz w:val="18"/>
                <w:szCs w:val="18"/>
              </w:rPr>
              <w:t>Kossovski</w:t>
            </w:r>
            <w:proofErr w:type="spellEnd"/>
          </w:p>
        </w:tc>
        <w:tc>
          <w:tcPr>
            <w:tcW w:w="979" w:type="dxa"/>
          </w:tcPr>
          <w:p w14:paraId="7F0423D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7,28</w:t>
            </w:r>
          </w:p>
        </w:tc>
        <w:tc>
          <w:tcPr>
            <w:tcW w:w="1476" w:type="dxa"/>
          </w:tcPr>
          <w:p w14:paraId="5CDFDAE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C415C03" w14:textId="77777777" w:rsidTr="000A172B">
        <w:trPr>
          <w:trHeight w:val="254"/>
        </w:trPr>
        <w:tc>
          <w:tcPr>
            <w:tcW w:w="814" w:type="dxa"/>
          </w:tcPr>
          <w:p w14:paraId="0178228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842473</w:t>
            </w:r>
          </w:p>
        </w:tc>
        <w:tc>
          <w:tcPr>
            <w:tcW w:w="4532" w:type="dxa"/>
          </w:tcPr>
          <w:p w14:paraId="78D0D2E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Felipe Moreira Petri</w:t>
            </w:r>
          </w:p>
        </w:tc>
        <w:tc>
          <w:tcPr>
            <w:tcW w:w="979" w:type="dxa"/>
          </w:tcPr>
          <w:p w14:paraId="7E36F30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6,88</w:t>
            </w:r>
          </w:p>
        </w:tc>
        <w:tc>
          <w:tcPr>
            <w:tcW w:w="1476" w:type="dxa"/>
          </w:tcPr>
          <w:p w14:paraId="1D16518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7858E10" w14:textId="77777777" w:rsidTr="000A172B">
        <w:trPr>
          <w:trHeight w:val="254"/>
        </w:trPr>
        <w:tc>
          <w:tcPr>
            <w:tcW w:w="814" w:type="dxa"/>
          </w:tcPr>
          <w:p w14:paraId="7273C7FD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905660</w:t>
            </w:r>
          </w:p>
        </w:tc>
        <w:tc>
          <w:tcPr>
            <w:tcW w:w="4532" w:type="dxa"/>
          </w:tcPr>
          <w:p w14:paraId="5ECC1A2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Francisco Daniel De Oliveira</w:t>
            </w:r>
          </w:p>
        </w:tc>
        <w:tc>
          <w:tcPr>
            <w:tcW w:w="979" w:type="dxa"/>
          </w:tcPr>
          <w:p w14:paraId="571399D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5,70</w:t>
            </w:r>
          </w:p>
        </w:tc>
        <w:tc>
          <w:tcPr>
            <w:tcW w:w="1476" w:type="dxa"/>
          </w:tcPr>
          <w:p w14:paraId="2601A0E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BCA295E" w14:textId="77777777" w:rsidTr="000A172B">
        <w:trPr>
          <w:trHeight w:val="256"/>
        </w:trPr>
        <w:tc>
          <w:tcPr>
            <w:tcW w:w="814" w:type="dxa"/>
          </w:tcPr>
          <w:p w14:paraId="49A7C9BD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900371</w:t>
            </w:r>
          </w:p>
        </w:tc>
        <w:tc>
          <w:tcPr>
            <w:tcW w:w="4532" w:type="dxa"/>
          </w:tcPr>
          <w:p w14:paraId="44F32DE7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Gilberto Coelho De Miranda Junior</w:t>
            </w:r>
          </w:p>
        </w:tc>
        <w:tc>
          <w:tcPr>
            <w:tcW w:w="979" w:type="dxa"/>
          </w:tcPr>
          <w:p w14:paraId="4034D361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5,98</w:t>
            </w:r>
          </w:p>
        </w:tc>
        <w:tc>
          <w:tcPr>
            <w:tcW w:w="1476" w:type="dxa"/>
          </w:tcPr>
          <w:p w14:paraId="459E0F9F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D62A368" w14:textId="77777777" w:rsidTr="000A172B">
        <w:trPr>
          <w:trHeight w:val="254"/>
        </w:trPr>
        <w:tc>
          <w:tcPr>
            <w:tcW w:w="814" w:type="dxa"/>
          </w:tcPr>
          <w:p w14:paraId="75A1D67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862875</w:t>
            </w:r>
          </w:p>
        </w:tc>
        <w:tc>
          <w:tcPr>
            <w:tcW w:w="4532" w:type="dxa"/>
          </w:tcPr>
          <w:p w14:paraId="5CAE3CF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Helena </w:t>
            </w:r>
            <w:proofErr w:type="spellStart"/>
            <w:r w:rsidRPr="000A172B">
              <w:rPr>
                <w:sz w:val="18"/>
                <w:szCs w:val="18"/>
              </w:rPr>
              <w:t>Ricardi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Rossetto</w:t>
            </w:r>
            <w:proofErr w:type="spellEnd"/>
            <w:r w:rsidRPr="000A172B">
              <w:rPr>
                <w:sz w:val="18"/>
                <w:szCs w:val="18"/>
              </w:rPr>
              <w:t xml:space="preserve"> Cardoso</w:t>
            </w:r>
          </w:p>
        </w:tc>
        <w:tc>
          <w:tcPr>
            <w:tcW w:w="979" w:type="dxa"/>
          </w:tcPr>
          <w:p w14:paraId="2366D67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B3F105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183DF91" w14:textId="77777777" w:rsidTr="000A172B">
        <w:trPr>
          <w:trHeight w:val="256"/>
        </w:trPr>
        <w:tc>
          <w:tcPr>
            <w:tcW w:w="814" w:type="dxa"/>
          </w:tcPr>
          <w:p w14:paraId="4C23C9C3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864823</w:t>
            </w:r>
          </w:p>
        </w:tc>
        <w:tc>
          <w:tcPr>
            <w:tcW w:w="4532" w:type="dxa"/>
          </w:tcPr>
          <w:p w14:paraId="140016C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Ketlyn</w:t>
            </w:r>
            <w:proofErr w:type="spellEnd"/>
            <w:r w:rsidRPr="000A172B">
              <w:rPr>
                <w:sz w:val="18"/>
                <w:szCs w:val="18"/>
              </w:rPr>
              <w:t xml:space="preserve"> Sharon </w:t>
            </w:r>
            <w:proofErr w:type="spellStart"/>
            <w:r w:rsidRPr="000A172B">
              <w:rPr>
                <w:sz w:val="18"/>
                <w:szCs w:val="18"/>
              </w:rPr>
              <w:t>Zipperer</w:t>
            </w:r>
            <w:proofErr w:type="spellEnd"/>
          </w:p>
        </w:tc>
        <w:tc>
          <w:tcPr>
            <w:tcW w:w="979" w:type="dxa"/>
          </w:tcPr>
          <w:p w14:paraId="6276C16F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6,70</w:t>
            </w:r>
          </w:p>
        </w:tc>
        <w:tc>
          <w:tcPr>
            <w:tcW w:w="1476" w:type="dxa"/>
          </w:tcPr>
          <w:p w14:paraId="00E7A3CF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7D3A24E" w14:textId="77777777" w:rsidTr="000A172B">
        <w:trPr>
          <w:trHeight w:val="254"/>
        </w:trPr>
        <w:tc>
          <w:tcPr>
            <w:tcW w:w="814" w:type="dxa"/>
          </w:tcPr>
          <w:p w14:paraId="4B248D5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858573</w:t>
            </w:r>
          </w:p>
        </w:tc>
        <w:tc>
          <w:tcPr>
            <w:tcW w:w="4532" w:type="dxa"/>
          </w:tcPr>
          <w:p w14:paraId="544E91A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Priscilla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Kohiyama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De Matos Silva Siqueira</w:t>
            </w:r>
          </w:p>
        </w:tc>
        <w:tc>
          <w:tcPr>
            <w:tcW w:w="979" w:type="dxa"/>
          </w:tcPr>
          <w:p w14:paraId="6537829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5,45</w:t>
            </w:r>
          </w:p>
        </w:tc>
        <w:tc>
          <w:tcPr>
            <w:tcW w:w="1476" w:type="dxa"/>
          </w:tcPr>
          <w:p w14:paraId="1D99FEE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55F668B" w14:textId="77777777" w:rsidTr="000A172B">
        <w:trPr>
          <w:trHeight w:val="254"/>
        </w:trPr>
        <w:tc>
          <w:tcPr>
            <w:tcW w:w="814" w:type="dxa"/>
          </w:tcPr>
          <w:p w14:paraId="4D06566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848739</w:t>
            </w:r>
          </w:p>
        </w:tc>
        <w:tc>
          <w:tcPr>
            <w:tcW w:w="4532" w:type="dxa"/>
          </w:tcPr>
          <w:p w14:paraId="072CFBD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Rafael </w:t>
            </w:r>
            <w:proofErr w:type="spellStart"/>
            <w:r w:rsidRPr="000A172B">
              <w:rPr>
                <w:sz w:val="18"/>
                <w:szCs w:val="18"/>
              </w:rPr>
              <w:t>Gbur</w:t>
            </w:r>
            <w:proofErr w:type="spellEnd"/>
            <w:r w:rsidRPr="000A172B">
              <w:rPr>
                <w:sz w:val="18"/>
                <w:szCs w:val="18"/>
              </w:rPr>
              <w:t xml:space="preserve"> Cardoso</w:t>
            </w:r>
          </w:p>
        </w:tc>
        <w:tc>
          <w:tcPr>
            <w:tcW w:w="979" w:type="dxa"/>
          </w:tcPr>
          <w:p w14:paraId="63C5515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7,35</w:t>
            </w:r>
          </w:p>
        </w:tc>
        <w:tc>
          <w:tcPr>
            <w:tcW w:w="1476" w:type="dxa"/>
          </w:tcPr>
          <w:p w14:paraId="23CDB32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46BFF3F" w14:textId="77777777" w:rsidTr="000A172B">
        <w:trPr>
          <w:trHeight w:val="256"/>
        </w:trPr>
        <w:tc>
          <w:tcPr>
            <w:tcW w:w="814" w:type="dxa"/>
          </w:tcPr>
          <w:p w14:paraId="57EDA7E1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862081</w:t>
            </w:r>
          </w:p>
        </w:tc>
        <w:tc>
          <w:tcPr>
            <w:tcW w:w="4532" w:type="dxa"/>
          </w:tcPr>
          <w:p w14:paraId="534E4438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Raquel Mayumi </w:t>
            </w:r>
            <w:proofErr w:type="spellStart"/>
            <w:r w:rsidRPr="000A172B">
              <w:rPr>
                <w:sz w:val="18"/>
                <w:szCs w:val="18"/>
              </w:rPr>
              <w:t>Moriguchi</w:t>
            </w:r>
            <w:proofErr w:type="spellEnd"/>
          </w:p>
        </w:tc>
        <w:tc>
          <w:tcPr>
            <w:tcW w:w="979" w:type="dxa"/>
          </w:tcPr>
          <w:p w14:paraId="7C9BFE3E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6,23</w:t>
            </w:r>
          </w:p>
        </w:tc>
        <w:tc>
          <w:tcPr>
            <w:tcW w:w="1476" w:type="dxa"/>
          </w:tcPr>
          <w:p w14:paraId="077591EE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C82D98D" w14:textId="77777777" w:rsidTr="000A172B">
        <w:trPr>
          <w:trHeight w:val="254"/>
        </w:trPr>
        <w:tc>
          <w:tcPr>
            <w:tcW w:w="814" w:type="dxa"/>
          </w:tcPr>
          <w:p w14:paraId="7E2BFF0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862108</w:t>
            </w:r>
          </w:p>
        </w:tc>
        <w:tc>
          <w:tcPr>
            <w:tcW w:w="4532" w:type="dxa"/>
          </w:tcPr>
          <w:p w14:paraId="78E3CC5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Vanessa De Oliveira</w:t>
            </w:r>
          </w:p>
        </w:tc>
        <w:tc>
          <w:tcPr>
            <w:tcW w:w="979" w:type="dxa"/>
          </w:tcPr>
          <w:p w14:paraId="562412BB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0EF6F0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</w:tbl>
    <w:p w14:paraId="02E0BBAF" w14:textId="77777777" w:rsidR="000A172B" w:rsidRPr="000A172B" w:rsidRDefault="000A172B" w:rsidP="000A172B">
      <w:pPr>
        <w:pStyle w:val="Corpodetexto"/>
        <w:spacing w:before="11"/>
        <w:rPr>
          <w:rFonts w:cs="Arial"/>
          <w:b/>
          <w:sz w:val="18"/>
          <w:szCs w:val="18"/>
        </w:rPr>
      </w:pPr>
    </w:p>
    <w:p w14:paraId="028CEAAA" w14:textId="51DD310B" w:rsidR="000A172B" w:rsidRDefault="000A172B" w:rsidP="000A172B">
      <w:pPr>
        <w:spacing w:after="4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TÉCNICO 1 – HUMANAS</w:t>
      </w:r>
    </w:p>
    <w:p w14:paraId="2DAF5740" w14:textId="77777777" w:rsidR="000A172B" w:rsidRPr="000A172B" w:rsidRDefault="000A172B" w:rsidP="000A172B">
      <w:pPr>
        <w:spacing w:after="4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1500CF12" w14:textId="77777777" w:rsidTr="000A172B">
        <w:trPr>
          <w:trHeight w:val="254"/>
        </w:trPr>
        <w:tc>
          <w:tcPr>
            <w:tcW w:w="814" w:type="dxa"/>
          </w:tcPr>
          <w:p w14:paraId="7313372D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4338ABC2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702211C2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661028F9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66FD316F" w14:textId="77777777" w:rsidTr="000A172B">
        <w:trPr>
          <w:trHeight w:val="256"/>
        </w:trPr>
        <w:tc>
          <w:tcPr>
            <w:tcW w:w="814" w:type="dxa"/>
          </w:tcPr>
          <w:p w14:paraId="5B14AD9E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842381</w:t>
            </w:r>
          </w:p>
        </w:tc>
        <w:tc>
          <w:tcPr>
            <w:tcW w:w="4532" w:type="dxa"/>
          </w:tcPr>
          <w:p w14:paraId="43557C8F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Adelcio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Boneti</w:t>
            </w:r>
            <w:proofErr w:type="spellEnd"/>
          </w:p>
        </w:tc>
        <w:tc>
          <w:tcPr>
            <w:tcW w:w="979" w:type="dxa"/>
          </w:tcPr>
          <w:p w14:paraId="419864F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4,20</w:t>
            </w:r>
          </w:p>
        </w:tc>
        <w:tc>
          <w:tcPr>
            <w:tcW w:w="1476" w:type="dxa"/>
          </w:tcPr>
          <w:p w14:paraId="0E658071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1501285" w14:textId="77777777" w:rsidTr="000A172B">
        <w:trPr>
          <w:trHeight w:val="254"/>
        </w:trPr>
        <w:tc>
          <w:tcPr>
            <w:tcW w:w="814" w:type="dxa"/>
          </w:tcPr>
          <w:p w14:paraId="1A5E6CF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847769</w:t>
            </w:r>
          </w:p>
        </w:tc>
        <w:tc>
          <w:tcPr>
            <w:tcW w:w="4532" w:type="dxa"/>
          </w:tcPr>
          <w:p w14:paraId="3387A41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Alessandra Oliveira </w:t>
            </w:r>
            <w:proofErr w:type="spellStart"/>
            <w:r w:rsidRPr="000A172B">
              <w:rPr>
                <w:sz w:val="18"/>
                <w:szCs w:val="18"/>
              </w:rPr>
              <w:t>Daller</w:t>
            </w:r>
            <w:proofErr w:type="spellEnd"/>
          </w:p>
        </w:tc>
        <w:tc>
          <w:tcPr>
            <w:tcW w:w="979" w:type="dxa"/>
          </w:tcPr>
          <w:p w14:paraId="75AFB89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5,50</w:t>
            </w:r>
          </w:p>
        </w:tc>
        <w:tc>
          <w:tcPr>
            <w:tcW w:w="1476" w:type="dxa"/>
          </w:tcPr>
          <w:p w14:paraId="71493A5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3BC3D9A" w14:textId="77777777" w:rsidTr="000A172B">
        <w:trPr>
          <w:trHeight w:val="254"/>
        </w:trPr>
        <w:tc>
          <w:tcPr>
            <w:tcW w:w="814" w:type="dxa"/>
          </w:tcPr>
          <w:p w14:paraId="17E335F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862191</w:t>
            </w:r>
          </w:p>
        </w:tc>
        <w:tc>
          <w:tcPr>
            <w:tcW w:w="4532" w:type="dxa"/>
          </w:tcPr>
          <w:p w14:paraId="029ACAD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Alexandre Marques </w:t>
            </w:r>
            <w:proofErr w:type="spellStart"/>
            <w:r w:rsidRPr="000A172B">
              <w:rPr>
                <w:sz w:val="18"/>
                <w:szCs w:val="18"/>
              </w:rPr>
              <w:t>Simoes</w:t>
            </w:r>
            <w:proofErr w:type="spellEnd"/>
          </w:p>
        </w:tc>
        <w:tc>
          <w:tcPr>
            <w:tcW w:w="979" w:type="dxa"/>
          </w:tcPr>
          <w:p w14:paraId="07640F6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4,90</w:t>
            </w:r>
          </w:p>
        </w:tc>
        <w:tc>
          <w:tcPr>
            <w:tcW w:w="1476" w:type="dxa"/>
          </w:tcPr>
          <w:p w14:paraId="24AF4A2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FD89663" w14:textId="77777777" w:rsidTr="000A172B">
        <w:trPr>
          <w:trHeight w:val="256"/>
        </w:trPr>
        <w:tc>
          <w:tcPr>
            <w:tcW w:w="814" w:type="dxa"/>
          </w:tcPr>
          <w:p w14:paraId="17943B8A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903234</w:t>
            </w:r>
          </w:p>
        </w:tc>
        <w:tc>
          <w:tcPr>
            <w:tcW w:w="4532" w:type="dxa"/>
          </w:tcPr>
          <w:p w14:paraId="2CBCDF4C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Areli De Oliveira</w:t>
            </w:r>
          </w:p>
        </w:tc>
        <w:tc>
          <w:tcPr>
            <w:tcW w:w="979" w:type="dxa"/>
          </w:tcPr>
          <w:p w14:paraId="64CF28FE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5,05</w:t>
            </w:r>
          </w:p>
        </w:tc>
        <w:tc>
          <w:tcPr>
            <w:tcW w:w="1476" w:type="dxa"/>
          </w:tcPr>
          <w:p w14:paraId="7A6495ED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575D71C" w14:textId="77777777" w:rsidTr="000A172B">
        <w:trPr>
          <w:trHeight w:val="254"/>
        </w:trPr>
        <w:tc>
          <w:tcPr>
            <w:tcW w:w="814" w:type="dxa"/>
          </w:tcPr>
          <w:p w14:paraId="330E466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858592</w:t>
            </w:r>
          </w:p>
        </w:tc>
        <w:tc>
          <w:tcPr>
            <w:tcW w:w="4532" w:type="dxa"/>
          </w:tcPr>
          <w:p w14:paraId="45AEDF2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Bruno Costa Da Fonseca</w:t>
            </w:r>
          </w:p>
        </w:tc>
        <w:tc>
          <w:tcPr>
            <w:tcW w:w="979" w:type="dxa"/>
          </w:tcPr>
          <w:p w14:paraId="60B4259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A143D0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4DE3446" w14:textId="77777777" w:rsidTr="000A172B">
        <w:trPr>
          <w:trHeight w:val="256"/>
        </w:trPr>
        <w:tc>
          <w:tcPr>
            <w:tcW w:w="814" w:type="dxa"/>
          </w:tcPr>
          <w:p w14:paraId="44CA3566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859229</w:t>
            </w:r>
          </w:p>
        </w:tc>
        <w:tc>
          <w:tcPr>
            <w:tcW w:w="4532" w:type="dxa"/>
          </w:tcPr>
          <w:p w14:paraId="1C6F5702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Camila Marcelino Silveira</w:t>
            </w:r>
          </w:p>
        </w:tc>
        <w:tc>
          <w:tcPr>
            <w:tcW w:w="979" w:type="dxa"/>
          </w:tcPr>
          <w:p w14:paraId="7669B01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3,90</w:t>
            </w:r>
          </w:p>
        </w:tc>
        <w:tc>
          <w:tcPr>
            <w:tcW w:w="1476" w:type="dxa"/>
          </w:tcPr>
          <w:p w14:paraId="4F95E77B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BFAAD20" w14:textId="77777777" w:rsidTr="000A172B">
        <w:trPr>
          <w:trHeight w:val="254"/>
        </w:trPr>
        <w:tc>
          <w:tcPr>
            <w:tcW w:w="814" w:type="dxa"/>
          </w:tcPr>
          <w:p w14:paraId="1B882C1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862956</w:t>
            </w:r>
          </w:p>
        </w:tc>
        <w:tc>
          <w:tcPr>
            <w:tcW w:w="4532" w:type="dxa"/>
          </w:tcPr>
          <w:p w14:paraId="520F11F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Cristiane </w:t>
            </w:r>
            <w:proofErr w:type="spellStart"/>
            <w:r w:rsidRPr="000A172B">
              <w:rPr>
                <w:sz w:val="18"/>
                <w:szCs w:val="18"/>
              </w:rPr>
              <w:t>Nakazora</w:t>
            </w:r>
            <w:proofErr w:type="spellEnd"/>
            <w:r w:rsidRPr="000A172B">
              <w:rPr>
                <w:sz w:val="18"/>
                <w:szCs w:val="18"/>
              </w:rPr>
              <w:t xml:space="preserve"> Abe</w:t>
            </w:r>
          </w:p>
        </w:tc>
        <w:tc>
          <w:tcPr>
            <w:tcW w:w="979" w:type="dxa"/>
          </w:tcPr>
          <w:p w14:paraId="27320F3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67FB2C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04018DB" w14:textId="77777777" w:rsidTr="000A172B">
        <w:trPr>
          <w:trHeight w:val="254"/>
        </w:trPr>
        <w:tc>
          <w:tcPr>
            <w:tcW w:w="814" w:type="dxa"/>
          </w:tcPr>
          <w:p w14:paraId="4AD071E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853163</w:t>
            </w:r>
          </w:p>
        </w:tc>
        <w:tc>
          <w:tcPr>
            <w:tcW w:w="4532" w:type="dxa"/>
          </w:tcPr>
          <w:p w14:paraId="39AD82A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Daniel Anibal </w:t>
            </w:r>
            <w:proofErr w:type="spellStart"/>
            <w:r w:rsidRPr="000A172B">
              <w:rPr>
                <w:sz w:val="18"/>
                <w:szCs w:val="18"/>
              </w:rPr>
              <w:t>Fresia</w:t>
            </w:r>
            <w:proofErr w:type="spellEnd"/>
            <w:r w:rsidRPr="000A172B">
              <w:rPr>
                <w:sz w:val="18"/>
                <w:szCs w:val="18"/>
              </w:rPr>
              <w:t xml:space="preserve"> Schorr</w:t>
            </w:r>
          </w:p>
        </w:tc>
        <w:tc>
          <w:tcPr>
            <w:tcW w:w="979" w:type="dxa"/>
          </w:tcPr>
          <w:p w14:paraId="507935A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4,95</w:t>
            </w:r>
          </w:p>
        </w:tc>
        <w:tc>
          <w:tcPr>
            <w:tcW w:w="1476" w:type="dxa"/>
          </w:tcPr>
          <w:p w14:paraId="550D09D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6BA2D51" w14:textId="77777777" w:rsidTr="000A172B">
        <w:trPr>
          <w:trHeight w:val="256"/>
        </w:trPr>
        <w:tc>
          <w:tcPr>
            <w:tcW w:w="814" w:type="dxa"/>
          </w:tcPr>
          <w:p w14:paraId="660684E3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848392</w:t>
            </w:r>
          </w:p>
        </w:tc>
        <w:tc>
          <w:tcPr>
            <w:tcW w:w="4532" w:type="dxa"/>
          </w:tcPr>
          <w:p w14:paraId="2324F812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Daniel Edson De Oliveira Vitorino</w:t>
            </w:r>
          </w:p>
        </w:tc>
        <w:tc>
          <w:tcPr>
            <w:tcW w:w="979" w:type="dxa"/>
          </w:tcPr>
          <w:p w14:paraId="5C4D8AD3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5D3BB03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C34155D" w14:textId="77777777" w:rsidTr="000A172B">
        <w:trPr>
          <w:trHeight w:val="254"/>
        </w:trPr>
        <w:tc>
          <w:tcPr>
            <w:tcW w:w="814" w:type="dxa"/>
          </w:tcPr>
          <w:p w14:paraId="6F69645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864819</w:t>
            </w:r>
          </w:p>
        </w:tc>
        <w:tc>
          <w:tcPr>
            <w:tcW w:w="4532" w:type="dxa"/>
          </w:tcPr>
          <w:p w14:paraId="393BA81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Danyelle </w:t>
            </w:r>
            <w:proofErr w:type="spellStart"/>
            <w:r w:rsidRPr="000A172B">
              <w:rPr>
                <w:sz w:val="18"/>
                <w:szCs w:val="18"/>
              </w:rPr>
              <w:t>Goncalves</w:t>
            </w:r>
            <w:proofErr w:type="spellEnd"/>
          </w:p>
        </w:tc>
        <w:tc>
          <w:tcPr>
            <w:tcW w:w="979" w:type="dxa"/>
          </w:tcPr>
          <w:p w14:paraId="40AB3FD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5,45</w:t>
            </w:r>
          </w:p>
        </w:tc>
        <w:tc>
          <w:tcPr>
            <w:tcW w:w="1476" w:type="dxa"/>
          </w:tcPr>
          <w:p w14:paraId="04BDB0C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581C0FF" w14:textId="77777777" w:rsidTr="000A172B">
        <w:trPr>
          <w:trHeight w:val="256"/>
        </w:trPr>
        <w:tc>
          <w:tcPr>
            <w:tcW w:w="814" w:type="dxa"/>
          </w:tcPr>
          <w:p w14:paraId="752484C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lastRenderedPageBreak/>
              <w:t>842306</w:t>
            </w:r>
          </w:p>
        </w:tc>
        <w:tc>
          <w:tcPr>
            <w:tcW w:w="4532" w:type="dxa"/>
          </w:tcPr>
          <w:p w14:paraId="150680A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Deborah Herrera De Araujo</w:t>
            </w:r>
          </w:p>
        </w:tc>
        <w:tc>
          <w:tcPr>
            <w:tcW w:w="979" w:type="dxa"/>
          </w:tcPr>
          <w:p w14:paraId="3582C06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4,40</w:t>
            </w:r>
          </w:p>
        </w:tc>
        <w:tc>
          <w:tcPr>
            <w:tcW w:w="1476" w:type="dxa"/>
          </w:tcPr>
          <w:p w14:paraId="741C875C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16BAB02" w14:textId="77777777" w:rsidTr="000A172B">
        <w:trPr>
          <w:trHeight w:val="254"/>
        </w:trPr>
        <w:tc>
          <w:tcPr>
            <w:tcW w:w="814" w:type="dxa"/>
          </w:tcPr>
          <w:p w14:paraId="5DD5B1C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859181</w:t>
            </w:r>
          </w:p>
        </w:tc>
        <w:tc>
          <w:tcPr>
            <w:tcW w:w="4532" w:type="dxa"/>
          </w:tcPr>
          <w:p w14:paraId="6A111F0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Dyones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Paulino</w:t>
            </w:r>
            <w:proofErr w:type="spellEnd"/>
            <w:r w:rsidRPr="000A172B">
              <w:rPr>
                <w:sz w:val="18"/>
                <w:szCs w:val="18"/>
              </w:rPr>
              <w:t xml:space="preserve"> De Oliveira</w:t>
            </w:r>
          </w:p>
        </w:tc>
        <w:tc>
          <w:tcPr>
            <w:tcW w:w="979" w:type="dxa"/>
          </w:tcPr>
          <w:p w14:paraId="2DDFB77E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A8F2AD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6A9CC92" w14:textId="77777777" w:rsidTr="000A172B">
        <w:trPr>
          <w:trHeight w:val="256"/>
        </w:trPr>
        <w:tc>
          <w:tcPr>
            <w:tcW w:w="814" w:type="dxa"/>
          </w:tcPr>
          <w:p w14:paraId="7A8C6662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861298</w:t>
            </w:r>
          </w:p>
        </w:tc>
        <w:tc>
          <w:tcPr>
            <w:tcW w:w="4532" w:type="dxa"/>
          </w:tcPr>
          <w:p w14:paraId="7740A4B3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Edineia</w:t>
            </w:r>
            <w:proofErr w:type="spellEnd"/>
            <w:r w:rsidRPr="000A172B">
              <w:rPr>
                <w:sz w:val="18"/>
                <w:szCs w:val="18"/>
              </w:rPr>
              <w:t xml:space="preserve"> Lopes</w:t>
            </w:r>
          </w:p>
        </w:tc>
        <w:tc>
          <w:tcPr>
            <w:tcW w:w="979" w:type="dxa"/>
          </w:tcPr>
          <w:p w14:paraId="05FB64D6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858185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609FCDD" w14:textId="77777777" w:rsidTr="000A172B">
        <w:trPr>
          <w:trHeight w:val="254"/>
        </w:trPr>
        <w:tc>
          <w:tcPr>
            <w:tcW w:w="814" w:type="dxa"/>
          </w:tcPr>
          <w:p w14:paraId="3B19BB2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846072</w:t>
            </w:r>
          </w:p>
        </w:tc>
        <w:tc>
          <w:tcPr>
            <w:tcW w:w="4532" w:type="dxa"/>
          </w:tcPr>
          <w:p w14:paraId="652DB74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Eduardo </w:t>
            </w:r>
            <w:proofErr w:type="spellStart"/>
            <w:r w:rsidRPr="000A172B">
              <w:rPr>
                <w:sz w:val="18"/>
                <w:szCs w:val="18"/>
              </w:rPr>
              <w:t>Kucek</w:t>
            </w:r>
            <w:proofErr w:type="spellEnd"/>
          </w:p>
        </w:tc>
        <w:tc>
          <w:tcPr>
            <w:tcW w:w="979" w:type="dxa"/>
          </w:tcPr>
          <w:p w14:paraId="25DC54FE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0B54AF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B151062" w14:textId="77777777" w:rsidTr="000A172B">
        <w:trPr>
          <w:trHeight w:val="256"/>
        </w:trPr>
        <w:tc>
          <w:tcPr>
            <w:tcW w:w="814" w:type="dxa"/>
          </w:tcPr>
          <w:p w14:paraId="18366BED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845745</w:t>
            </w:r>
          </w:p>
        </w:tc>
        <w:tc>
          <w:tcPr>
            <w:tcW w:w="4532" w:type="dxa"/>
          </w:tcPr>
          <w:p w14:paraId="7AD71B1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Ellen Karolina Da Silva Vasconcelos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Balliana</w:t>
            </w:r>
            <w:proofErr w:type="spellEnd"/>
          </w:p>
        </w:tc>
        <w:tc>
          <w:tcPr>
            <w:tcW w:w="979" w:type="dxa"/>
          </w:tcPr>
          <w:p w14:paraId="29364F51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5,35</w:t>
            </w:r>
          </w:p>
        </w:tc>
        <w:tc>
          <w:tcPr>
            <w:tcW w:w="1476" w:type="dxa"/>
          </w:tcPr>
          <w:p w14:paraId="238D9EE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C665B0C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42222FA1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851905</w:t>
            </w:r>
          </w:p>
        </w:tc>
        <w:tc>
          <w:tcPr>
            <w:tcW w:w="4532" w:type="dxa"/>
            <w:tcBorders>
              <w:top w:val="nil"/>
            </w:tcBorders>
          </w:tcPr>
          <w:p w14:paraId="348A1DE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Emerson </w:t>
            </w:r>
            <w:proofErr w:type="spellStart"/>
            <w:r w:rsidRPr="000A172B">
              <w:rPr>
                <w:sz w:val="18"/>
                <w:szCs w:val="18"/>
              </w:rPr>
              <w:t>Damasceno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Magno</w:t>
            </w:r>
            <w:proofErr w:type="spellEnd"/>
          </w:p>
        </w:tc>
        <w:tc>
          <w:tcPr>
            <w:tcW w:w="979" w:type="dxa"/>
            <w:tcBorders>
              <w:top w:val="nil"/>
            </w:tcBorders>
          </w:tcPr>
          <w:p w14:paraId="31A9649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4,15</w:t>
            </w:r>
          </w:p>
        </w:tc>
        <w:tc>
          <w:tcPr>
            <w:tcW w:w="1476" w:type="dxa"/>
            <w:tcBorders>
              <w:top w:val="nil"/>
            </w:tcBorders>
          </w:tcPr>
          <w:p w14:paraId="4A8571A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8C8D177" w14:textId="77777777" w:rsidTr="000A172B">
        <w:trPr>
          <w:trHeight w:val="254"/>
        </w:trPr>
        <w:tc>
          <w:tcPr>
            <w:tcW w:w="814" w:type="dxa"/>
          </w:tcPr>
          <w:p w14:paraId="7DBFE8D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864182</w:t>
            </w:r>
          </w:p>
        </w:tc>
        <w:tc>
          <w:tcPr>
            <w:tcW w:w="4532" w:type="dxa"/>
          </w:tcPr>
          <w:p w14:paraId="4653BE1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Ernani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Bindo</w:t>
            </w:r>
            <w:proofErr w:type="spellEnd"/>
          </w:p>
        </w:tc>
        <w:tc>
          <w:tcPr>
            <w:tcW w:w="979" w:type="dxa"/>
          </w:tcPr>
          <w:p w14:paraId="15B077A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DEB592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062170F" w14:textId="77777777" w:rsidTr="000A172B">
        <w:trPr>
          <w:trHeight w:val="256"/>
        </w:trPr>
        <w:tc>
          <w:tcPr>
            <w:tcW w:w="814" w:type="dxa"/>
          </w:tcPr>
          <w:p w14:paraId="0B188BF7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864711</w:t>
            </w:r>
          </w:p>
        </w:tc>
        <w:tc>
          <w:tcPr>
            <w:tcW w:w="4532" w:type="dxa"/>
          </w:tcPr>
          <w:p w14:paraId="47BE2C04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Evelise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Rigatti</w:t>
            </w:r>
            <w:proofErr w:type="spellEnd"/>
          </w:p>
        </w:tc>
        <w:tc>
          <w:tcPr>
            <w:tcW w:w="979" w:type="dxa"/>
          </w:tcPr>
          <w:p w14:paraId="65AB7283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5,85</w:t>
            </w:r>
          </w:p>
        </w:tc>
        <w:tc>
          <w:tcPr>
            <w:tcW w:w="1476" w:type="dxa"/>
          </w:tcPr>
          <w:p w14:paraId="7D54FC5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C7A7F40" w14:textId="77777777" w:rsidTr="000A172B">
        <w:trPr>
          <w:trHeight w:val="254"/>
        </w:trPr>
        <w:tc>
          <w:tcPr>
            <w:tcW w:w="814" w:type="dxa"/>
          </w:tcPr>
          <w:p w14:paraId="0E1B78CA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860970</w:t>
            </w:r>
          </w:p>
        </w:tc>
        <w:tc>
          <w:tcPr>
            <w:tcW w:w="4532" w:type="dxa"/>
          </w:tcPr>
          <w:p w14:paraId="4EF584C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Francine </w:t>
            </w:r>
            <w:proofErr w:type="spellStart"/>
            <w:r w:rsidRPr="000A172B">
              <w:rPr>
                <w:sz w:val="18"/>
                <w:szCs w:val="18"/>
              </w:rPr>
              <w:t>Danielli</w:t>
            </w:r>
            <w:proofErr w:type="spellEnd"/>
          </w:p>
        </w:tc>
        <w:tc>
          <w:tcPr>
            <w:tcW w:w="979" w:type="dxa"/>
          </w:tcPr>
          <w:p w14:paraId="3BF44E6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6,90</w:t>
            </w:r>
          </w:p>
        </w:tc>
        <w:tc>
          <w:tcPr>
            <w:tcW w:w="1476" w:type="dxa"/>
          </w:tcPr>
          <w:p w14:paraId="26711D3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6C3F955" w14:textId="77777777" w:rsidTr="000A172B">
        <w:trPr>
          <w:trHeight w:val="256"/>
        </w:trPr>
        <w:tc>
          <w:tcPr>
            <w:tcW w:w="814" w:type="dxa"/>
          </w:tcPr>
          <w:p w14:paraId="6270A3E6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905010</w:t>
            </w:r>
          </w:p>
        </w:tc>
        <w:tc>
          <w:tcPr>
            <w:tcW w:w="4532" w:type="dxa"/>
          </w:tcPr>
          <w:p w14:paraId="164C8CB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Gilson Pereira Da Silva</w:t>
            </w:r>
          </w:p>
        </w:tc>
        <w:tc>
          <w:tcPr>
            <w:tcW w:w="979" w:type="dxa"/>
          </w:tcPr>
          <w:p w14:paraId="11C014D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0ED32D6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5B7246C" w14:textId="77777777" w:rsidTr="000A172B">
        <w:trPr>
          <w:trHeight w:val="254"/>
        </w:trPr>
        <w:tc>
          <w:tcPr>
            <w:tcW w:w="814" w:type="dxa"/>
          </w:tcPr>
          <w:p w14:paraId="5741178E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905800</w:t>
            </w:r>
          </w:p>
        </w:tc>
        <w:tc>
          <w:tcPr>
            <w:tcW w:w="4532" w:type="dxa"/>
          </w:tcPr>
          <w:p w14:paraId="77318F2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Guilherme </w:t>
            </w:r>
            <w:proofErr w:type="spellStart"/>
            <w:r w:rsidRPr="000A172B">
              <w:rPr>
                <w:sz w:val="18"/>
                <w:szCs w:val="18"/>
              </w:rPr>
              <w:t>Tonhozi</w:t>
            </w:r>
            <w:proofErr w:type="spellEnd"/>
            <w:r w:rsidRPr="000A172B">
              <w:rPr>
                <w:sz w:val="18"/>
                <w:szCs w:val="18"/>
              </w:rPr>
              <w:t xml:space="preserve"> De Oliveira</w:t>
            </w:r>
          </w:p>
        </w:tc>
        <w:tc>
          <w:tcPr>
            <w:tcW w:w="979" w:type="dxa"/>
          </w:tcPr>
          <w:p w14:paraId="434DD2F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6,30</w:t>
            </w:r>
          </w:p>
        </w:tc>
        <w:tc>
          <w:tcPr>
            <w:tcW w:w="1476" w:type="dxa"/>
          </w:tcPr>
          <w:p w14:paraId="1BA2202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4C371E5" w14:textId="77777777" w:rsidTr="000A172B">
        <w:trPr>
          <w:trHeight w:val="254"/>
        </w:trPr>
        <w:tc>
          <w:tcPr>
            <w:tcW w:w="814" w:type="dxa"/>
          </w:tcPr>
          <w:p w14:paraId="4DFD10EF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842387</w:t>
            </w:r>
          </w:p>
        </w:tc>
        <w:tc>
          <w:tcPr>
            <w:tcW w:w="4532" w:type="dxa"/>
          </w:tcPr>
          <w:p w14:paraId="007F888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Hugo Felipe </w:t>
            </w:r>
            <w:proofErr w:type="spellStart"/>
            <w:r w:rsidRPr="000A172B">
              <w:rPr>
                <w:sz w:val="18"/>
                <w:szCs w:val="18"/>
              </w:rPr>
              <w:t>Carnelossi</w:t>
            </w:r>
            <w:proofErr w:type="spellEnd"/>
          </w:p>
        </w:tc>
        <w:tc>
          <w:tcPr>
            <w:tcW w:w="979" w:type="dxa"/>
          </w:tcPr>
          <w:p w14:paraId="37A56581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F33E41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910669F" w14:textId="77777777" w:rsidTr="000A172B">
        <w:trPr>
          <w:trHeight w:val="256"/>
        </w:trPr>
        <w:tc>
          <w:tcPr>
            <w:tcW w:w="814" w:type="dxa"/>
          </w:tcPr>
          <w:p w14:paraId="38F548F7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842404</w:t>
            </w:r>
          </w:p>
        </w:tc>
        <w:tc>
          <w:tcPr>
            <w:tcW w:w="4532" w:type="dxa"/>
          </w:tcPr>
          <w:p w14:paraId="34FCFF5A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Igor Henrique Alves Gomes</w:t>
            </w:r>
          </w:p>
        </w:tc>
        <w:tc>
          <w:tcPr>
            <w:tcW w:w="979" w:type="dxa"/>
          </w:tcPr>
          <w:p w14:paraId="68DCEE71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4,65</w:t>
            </w:r>
          </w:p>
        </w:tc>
        <w:tc>
          <w:tcPr>
            <w:tcW w:w="1476" w:type="dxa"/>
          </w:tcPr>
          <w:p w14:paraId="7EB46194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C22CB64" w14:textId="77777777" w:rsidTr="000A172B">
        <w:trPr>
          <w:trHeight w:val="254"/>
        </w:trPr>
        <w:tc>
          <w:tcPr>
            <w:tcW w:w="814" w:type="dxa"/>
          </w:tcPr>
          <w:p w14:paraId="353DC558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849547</w:t>
            </w:r>
          </w:p>
        </w:tc>
        <w:tc>
          <w:tcPr>
            <w:tcW w:w="4532" w:type="dxa"/>
          </w:tcPr>
          <w:p w14:paraId="1DC883C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Janaina</w:t>
            </w:r>
            <w:proofErr w:type="spellEnd"/>
            <w:r w:rsidRPr="000A172B">
              <w:rPr>
                <w:sz w:val="18"/>
                <w:szCs w:val="18"/>
              </w:rPr>
              <w:t xml:space="preserve"> Camargo Do Rosario</w:t>
            </w:r>
          </w:p>
        </w:tc>
        <w:tc>
          <w:tcPr>
            <w:tcW w:w="979" w:type="dxa"/>
          </w:tcPr>
          <w:p w14:paraId="3075509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7,30</w:t>
            </w:r>
          </w:p>
        </w:tc>
        <w:tc>
          <w:tcPr>
            <w:tcW w:w="1476" w:type="dxa"/>
          </w:tcPr>
          <w:p w14:paraId="1FA0EFF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76234AD" w14:textId="77777777" w:rsidTr="000A172B">
        <w:trPr>
          <w:trHeight w:val="256"/>
        </w:trPr>
        <w:tc>
          <w:tcPr>
            <w:tcW w:w="814" w:type="dxa"/>
          </w:tcPr>
          <w:p w14:paraId="5DE1B469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883437</w:t>
            </w:r>
          </w:p>
        </w:tc>
        <w:tc>
          <w:tcPr>
            <w:tcW w:w="4532" w:type="dxa"/>
          </w:tcPr>
          <w:p w14:paraId="36D30E5D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Jaqueline Cristina Paulo</w:t>
            </w:r>
          </w:p>
        </w:tc>
        <w:tc>
          <w:tcPr>
            <w:tcW w:w="979" w:type="dxa"/>
          </w:tcPr>
          <w:p w14:paraId="59DAE70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5,75</w:t>
            </w:r>
          </w:p>
        </w:tc>
        <w:tc>
          <w:tcPr>
            <w:tcW w:w="1476" w:type="dxa"/>
          </w:tcPr>
          <w:p w14:paraId="3DDE61FE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AF6C4EB" w14:textId="77777777" w:rsidTr="000A172B">
        <w:trPr>
          <w:trHeight w:val="254"/>
        </w:trPr>
        <w:tc>
          <w:tcPr>
            <w:tcW w:w="814" w:type="dxa"/>
          </w:tcPr>
          <w:p w14:paraId="2D8B9DCD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862894</w:t>
            </w:r>
          </w:p>
        </w:tc>
        <w:tc>
          <w:tcPr>
            <w:tcW w:w="4532" w:type="dxa"/>
          </w:tcPr>
          <w:p w14:paraId="603189D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Leticia De Oliveira Dib Baby</w:t>
            </w:r>
          </w:p>
        </w:tc>
        <w:tc>
          <w:tcPr>
            <w:tcW w:w="979" w:type="dxa"/>
          </w:tcPr>
          <w:p w14:paraId="67825BD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5,00</w:t>
            </w:r>
          </w:p>
        </w:tc>
        <w:tc>
          <w:tcPr>
            <w:tcW w:w="1476" w:type="dxa"/>
          </w:tcPr>
          <w:p w14:paraId="0F0B2E2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A8BCAD8" w14:textId="77777777" w:rsidTr="000A172B">
        <w:trPr>
          <w:trHeight w:val="254"/>
        </w:trPr>
        <w:tc>
          <w:tcPr>
            <w:tcW w:w="814" w:type="dxa"/>
          </w:tcPr>
          <w:p w14:paraId="27ED460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863745</w:t>
            </w:r>
          </w:p>
        </w:tc>
        <w:tc>
          <w:tcPr>
            <w:tcW w:w="4532" w:type="dxa"/>
          </w:tcPr>
          <w:p w14:paraId="54A498D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Leticia Lopes </w:t>
            </w:r>
            <w:proofErr w:type="spellStart"/>
            <w:r w:rsidRPr="000A172B">
              <w:rPr>
                <w:sz w:val="18"/>
                <w:szCs w:val="18"/>
              </w:rPr>
              <w:t>Zamoner</w:t>
            </w:r>
            <w:proofErr w:type="spellEnd"/>
          </w:p>
        </w:tc>
        <w:tc>
          <w:tcPr>
            <w:tcW w:w="979" w:type="dxa"/>
          </w:tcPr>
          <w:p w14:paraId="49894F1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3AB37E3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054F947" w14:textId="77777777" w:rsidTr="000A172B">
        <w:trPr>
          <w:trHeight w:val="256"/>
        </w:trPr>
        <w:tc>
          <w:tcPr>
            <w:tcW w:w="814" w:type="dxa"/>
          </w:tcPr>
          <w:p w14:paraId="6FF18FF7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900115</w:t>
            </w:r>
          </w:p>
        </w:tc>
        <w:tc>
          <w:tcPr>
            <w:tcW w:w="4532" w:type="dxa"/>
          </w:tcPr>
          <w:p w14:paraId="212CEC38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Luciane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Salvego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Kleina</w:t>
            </w:r>
            <w:proofErr w:type="spellEnd"/>
          </w:p>
        </w:tc>
        <w:tc>
          <w:tcPr>
            <w:tcW w:w="979" w:type="dxa"/>
          </w:tcPr>
          <w:p w14:paraId="536EF2FD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4,70</w:t>
            </w:r>
          </w:p>
        </w:tc>
        <w:tc>
          <w:tcPr>
            <w:tcW w:w="1476" w:type="dxa"/>
          </w:tcPr>
          <w:p w14:paraId="626CBB29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EADC6BA" w14:textId="77777777" w:rsidTr="000A172B">
        <w:trPr>
          <w:trHeight w:val="254"/>
        </w:trPr>
        <w:tc>
          <w:tcPr>
            <w:tcW w:w="814" w:type="dxa"/>
          </w:tcPr>
          <w:p w14:paraId="56EBC30D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903279</w:t>
            </w:r>
          </w:p>
        </w:tc>
        <w:tc>
          <w:tcPr>
            <w:tcW w:w="4532" w:type="dxa"/>
          </w:tcPr>
          <w:p w14:paraId="2DA6B4A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Luis Fernando Ferreira Costa</w:t>
            </w:r>
          </w:p>
        </w:tc>
        <w:tc>
          <w:tcPr>
            <w:tcW w:w="979" w:type="dxa"/>
          </w:tcPr>
          <w:p w14:paraId="6F6D0DE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5,30</w:t>
            </w:r>
          </w:p>
        </w:tc>
        <w:tc>
          <w:tcPr>
            <w:tcW w:w="1476" w:type="dxa"/>
          </w:tcPr>
          <w:p w14:paraId="45BA7F2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1CDC009" w14:textId="77777777" w:rsidTr="000A172B">
        <w:trPr>
          <w:trHeight w:val="256"/>
        </w:trPr>
        <w:tc>
          <w:tcPr>
            <w:tcW w:w="814" w:type="dxa"/>
          </w:tcPr>
          <w:p w14:paraId="0BAD9E32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854503</w:t>
            </w:r>
          </w:p>
        </w:tc>
        <w:tc>
          <w:tcPr>
            <w:tcW w:w="4532" w:type="dxa"/>
          </w:tcPr>
          <w:p w14:paraId="1E9AA8B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proofErr w:type="spellStart"/>
            <w:r w:rsidRPr="000A172B">
              <w:rPr>
                <w:sz w:val="18"/>
                <w:szCs w:val="18"/>
                <w:lang w:val="pt-BR"/>
              </w:rPr>
              <w:t>Luis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Henrique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Zanon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Franco De Macedo</w:t>
            </w:r>
          </w:p>
        </w:tc>
        <w:tc>
          <w:tcPr>
            <w:tcW w:w="979" w:type="dxa"/>
          </w:tcPr>
          <w:p w14:paraId="2E47A2C4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7,90</w:t>
            </w:r>
          </w:p>
        </w:tc>
        <w:tc>
          <w:tcPr>
            <w:tcW w:w="1476" w:type="dxa"/>
          </w:tcPr>
          <w:p w14:paraId="0D3BFFB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3F72C78" w14:textId="77777777" w:rsidTr="000A172B">
        <w:trPr>
          <w:trHeight w:val="254"/>
        </w:trPr>
        <w:tc>
          <w:tcPr>
            <w:tcW w:w="814" w:type="dxa"/>
          </w:tcPr>
          <w:p w14:paraId="5D4CE7B8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861888</w:t>
            </w:r>
          </w:p>
        </w:tc>
        <w:tc>
          <w:tcPr>
            <w:tcW w:w="4532" w:type="dxa"/>
          </w:tcPr>
          <w:p w14:paraId="6A625E8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Luiz Carlos De Lima</w:t>
            </w:r>
          </w:p>
        </w:tc>
        <w:tc>
          <w:tcPr>
            <w:tcW w:w="979" w:type="dxa"/>
          </w:tcPr>
          <w:p w14:paraId="5AD03A7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7,25</w:t>
            </w:r>
          </w:p>
        </w:tc>
        <w:tc>
          <w:tcPr>
            <w:tcW w:w="1476" w:type="dxa"/>
          </w:tcPr>
          <w:p w14:paraId="01603C5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E58301C" w14:textId="77777777" w:rsidTr="000A172B">
        <w:trPr>
          <w:trHeight w:val="256"/>
        </w:trPr>
        <w:tc>
          <w:tcPr>
            <w:tcW w:w="814" w:type="dxa"/>
          </w:tcPr>
          <w:p w14:paraId="1C71DC27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900680</w:t>
            </w:r>
          </w:p>
        </w:tc>
        <w:tc>
          <w:tcPr>
            <w:tcW w:w="4532" w:type="dxa"/>
          </w:tcPr>
          <w:p w14:paraId="571779F7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Marcelo Guerra </w:t>
            </w:r>
            <w:proofErr w:type="spellStart"/>
            <w:r w:rsidRPr="000A172B">
              <w:rPr>
                <w:sz w:val="18"/>
                <w:szCs w:val="18"/>
              </w:rPr>
              <w:t>Rausis</w:t>
            </w:r>
            <w:proofErr w:type="spellEnd"/>
          </w:p>
        </w:tc>
        <w:tc>
          <w:tcPr>
            <w:tcW w:w="979" w:type="dxa"/>
          </w:tcPr>
          <w:p w14:paraId="3AAEE29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7,15</w:t>
            </w:r>
          </w:p>
        </w:tc>
        <w:tc>
          <w:tcPr>
            <w:tcW w:w="1476" w:type="dxa"/>
          </w:tcPr>
          <w:p w14:paraId="62382109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75D0EEE" w14:textId="77777777" w:rsidTr="000A172B">
        <w:trPr>
          <w:trHeight w:val="254"/>
        </w:trPr>
        <w:tc>
          <w:tcPr>
            <w:tcW w:w="814" w:type="dxa"/>
          </w:tcPr>
          <w:p w14:paraId="383A73D8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859264</w:t>
            </w:r>
          </w:p>
        </w:tc>
        <w:tc>
          <w:tcPr>
            <w:tcW w:w="4532" w:type="dxa"/>
          </w:tcPr>
          <w:p w14:paraId="357AFEDC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Marco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Aurelio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Vieira Dos Reis</w:t>
            </w:r>
          </w:p>
        </w:tc>
        <w:tc>
          <w:tcPr>
            <w:tcW w:w="979" w:type="dxa"/>
          </w:tcPr>
          <w:p w14:paraId="4A900C2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32ED98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9199A53" w14:textId="77777777" w:rsidTr="000A172B">
        <w:trPr>
          <w:trHeight w:val="254"/>
        </w:trPr>
        <w:tc>
          <w:tcPr>
            <w:tcW w:w="814" w:type="dxa"/>
          </w:tcPr>
          <w:p w14:paraId="18127AF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892578</w:t>
            </w:r>
          </w:p>
        </w:tc>
        <w:tc>
          <w:tcPr>
            <w:tcW w:w="4532" w:type="dxa"/>
          </w:tcPr>
          <w:p w14:paraId="1804C3B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Maria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Zelia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Teodoro E Silva</w:t>
            </w:r>
          </w:p>
        </w:tc>
        <w:tc>
          <w:tcPr>
            <w:tcW w:w="979" w:type="dxa"/>
          </w:tcPr>
          <w:p w14:paraId="09D4A60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DF2725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DFC85A0" w14:textId="77777777" w:rsidTr="000A172B">
        <w:trPr>
          <w:trHeight w:val="256"/>
        </w:trPr>
        <w:tc>
          <w:tcPr>
            <w:tcW w:w="814" w:type="dxa"/>
          </w:tcPr>
          <w:p w14:paraId="06421B67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855908</w:t>
            </w:r>
          </w:p>
        </w:tc>
        <w:tc>
          <w:tcPr>
            <w:tcW w:w="4532" w:type="dxa"/>
          </w:tcPr>
          <w:p w14:paraId="3121E934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Maristela De Miranda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Bronqueti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Da Silva</w:t>
            </w:r>
          </w:p>
        </w:tc>
        <w:tc>
          <w:tcPr>
            <w:tcW w:w="979" w:type="dxa"/>
          </w:tcPr>
          <w:p w14:paraId="7CFC3EDD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4,75</w:t>
            </w:r>
          </w:p>
        </w:tc>
        <w:tc>
          <w:tcPr>
            <w:tcW w:w="1476" w:type="dxa"/>
          </w:tcPr>
          <w:p w14:paraId="74048F5B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4556760" w14:textId="77777777" w:rsidTr="000A172B">
        <w:trPr>
          <w:trHeight w:val="254"/>
        </w:trPr>
        <w:tc>
          <w:tcPr>
            <w:tcW w:w="814" w:type="dxa"/>
          </w:tcPr>
          <w:p w14:paraId="0B9F36CD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864999</w:t>
            </w:r>
          </w:p>
        </w:tc>
        <w:tc>
          <w:tcPr>
            <w:tcW w:w="4532" w:type="dxa"/>
          </w:tcPr>
          <w:p w14:paraId="76060AB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Mauro </w:t>
            </w:r>
            <w:proofErr w:type="spellStart"/>
            <w:r w:rsidRPr="000A172B">
              <w:rPr>
                <w:sz w:val="18"/>
                <w:szCs w:val="18"/>
              </w:rPr>
              <w:t>Wiecheteck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Solek</w:t>
            </w:r>
            <w:proofErr w:type="spellEnd"/>
          </w:p>
        </w:tc>
        <w:tc>
          <w:tcPr>
            <w:tcW w:w="979" w:type="dxa"/>
          </w:tcPr>
          <w:p w14:paraId="60D53FA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3,60</w:t>
            </w:r>
          </w:p>
        </w:tc>
        <w:tc>
          <w:tcPr>
            <w:tcW w:w="1476" w:type="dxa"/>
          </w:tcPr>
          <w:p w14:paraId="6FF7E69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399B6F8" w14:textId="77777777" w:rsidTr="000A172B">
        <w:trPr>
          <w:trHeight w:val="256"/>
        </w:trPr>
        <w:tc>
          <w:tcPr>
            <w:tcW w:w="814" w:type="dxa"/>
          </w:tcPr>
          <w:p w14:paraId="2B6B9CED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862594</w:t>
            </w:r>
          </w:p>
        </w:tc>
        <w:tc>
          <w:tcPr>
            <w:tcW w:w="4532" w:type="dxa"/>
          </w:tcPr>
          <w:p w14:paraId="5A6FFBC6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Mirian Martins Santana Da Rocha</w:t>
            </w:r>
          </w:p>
        </w:tc>
        <w:tc>
          <w:tcPr>
            <w:tcW w:w="979" w:type="dxa"/>
          </w:tcPr>
          <w:p w14:paraId="151AC64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F365CF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EBDDC92" w14:textId="77777777" w:rsidTr="000A172B">
        <w:trPr>
          <w:trHeight w:val="254"/>
        </w:trPr>
        <w:tc>
          <w:tcPr>
            <w:tcW w:w="814" w:type="dxa"/>
          </w:tcPr>
          <w:p w14:paraId="5B0CFAE5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862281</w:t>
            </w:r>
          </w:p>
        </w:tc>
        <w:tc>
          <w:tcPr>
            <w:tcW w:w="4532" w:type="dxa"/>
          </w:tcPr>
          <w:p w14:paraId="1C0202E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Nadiege</w:t>
            </w:r>
            <w:proofErr w:type="spellEnd"/>
            <w:r w:rsidRPr="000A172B">
              <w:rPr>
                <w:sz w:val="18"/>
                <w:szCs w:val="18"/>
              </w:rPr>
              <w:t xml:space="preserve"> Petersen</w:t>
            </w:r>
          </w:p>
        </w:tc>
        <w:tc>
          <w:tcPr>
            <w:tcW w:w="979" w:type="dxa"/>
          </w:tcPr>
          <w:p w14:paraId="1435237E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5,95</w:t>
            </w:r>
          </w:p>
        </w:tc>
        <w:tc>
          <w:tcPr>
            <w:tcW w:w="1476" w:type="dxa"/>
          </w:tcPr>
          <w:p w14:paraId="559F63A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4DFAAB0" w14:textId="77777777" w:rsidTr="000A172B">
        <w:trPr>
          <w:trHeight w:val="254"/>
        </w:trPr>
        <w:tc>
          <w:tcPr>
            <w:tcW w:w="814" w:type="dxa"/>
          </w:tcPr>
          <w:p w14:paraId="34C3B903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903988</w:t>
            </w:r>
          </w:p>
        </w:tc>
        <w:tc>
          <w:tcPr>
            <w:tcW w:w="4532" w:type="dxa"/>
          </w:tcPr>
          <w:p w14:paraId="539D781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Nathalia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Taisa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Padilha</w:t>
            </w:r>
            <w:proofErr w:type="spellEnd"/>
            <w:r w:rsidRPr="000A172B">
              <w:rPr>
                <w:sz w:val="18"/>
                <w:szCs w:val="18"/>
              </w:rPr>
              <w:t xml:space="preserve"> Mayer</w:t>
            </w:r>
          </w:p>
        </w:tc>
        <w:tc>
          <w:tcPr>
            <w:tcW w:w="979" w:type="dxa"/>
          </w:tcPr>
          <w:p w14:paraId="5B15CA1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DF6171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68F8B1B" w14:textId="77777777" w:rsidTr="000A172B">
        <w:trPr>
          <w:trHeight w:val="256"/>
        </w:trPr>
        <w:tc>
          <w:tcPr>
            <w:tcW w:w="814" w:type="dxa"/>
          </w:tcPr>
          <w:p w14:paraId="63A3EEBD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862601</w:t>
            </w:r>
          </w:p>
        </w:tc>
        <w:tc>
          <w:tcPr>
            <w:tcW w:w="4532" w:type="dxa"/>
          </w:tcPr>
          <w:p w14:paraId="230AA978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Reginato</w:t>
            </w:r>
            <w:proofErr w:type="spellEnd"/>
            <w:r w:rsidRPr="000A172B">
              <w:rPr>
                <w:sz w:val="18"/>
                <w:szCs w:val="18"/>
              </w:rPr>
              <w:t xml:space="preserve"> De Souza</w:t>
            </w:r>
          </w:p>
        </w:tc>
        <w:tc>
          <w:tcPr>
            <w:tcW w:w="979" w:type="dxa"/>
          </w:tcPr>
          <w:p w14:paraId="6B142E24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6,50</w:t>
            </w:r>
          </w:p>
        </w:tc>
        <w:tc>
          <w:tcPr>
            <w:tcW w:w="1476" w:type="dxa"/>
          </w:tcPr>
          <w:p w14:paraId="003B1B36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16588C2" w14:textId="77777777" w:rsidTr="000A172B">
        <w:trPr>
          <w:trHeight w:val="254"/>
        </w:trPr>
        <w:tc>
          <w:tcPr>
            <w:tcW w:w="814" w:type="dxa"/>
          </w:tcPr>
          <w:p w14:paraId="7BD87641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849468</w:t>
            </w:r>
          </w:p>
        </w:tc>
        <w:tc>
          <w:tcPr>
            <w:tcW w:w="4532" w:type="dxa"/>
          </w:tcPr>
          <w:p w14:paraId="3A3D95F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Renata </w:t>
            </w:r>
            <w:proofErr w:type="spellStart"/>
            <w:r w:rsidRPr="000A172B">
              <w:rPr>
                <w:sz w:val="18"/>
                <w:szCs w:val="18"/>
              </w:rPr>
              <w:t>Bordignon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Gaboardi</w:t>
            </w:r>
            <w:proofErr w:type="spellEnd"/>
          </w:p>
        </w:tc>
        <w:tc>
          <w:tcPr>
            <w:tcW w:w="979" w:type="dxa"/>
          </w:tcPr>
          <w:p w14:paraId="67AF3CC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6,95</w:t>
            </w:r>
          </w:p>
        </w:tc>
        <w:tc>
          <w:tcPr>
            <w:tcW w:w="1476" w:type="dxa"/>
          </w:tcPr>
          <w:p w14:paraId="48BACD5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1F60D52" w14:textId="77777777" w:rsidTr="000A172B">
        <w:trPr>
          <w:trHeight w:val="256"/>
        </w:trPr>
        <w:tc>
          <w:tcPr>
            <w:tcW w:w="814" w:type="dxa"/>
          </w:tcPr>
          <w:p w14:paraId="6F3C4CBF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844369</w:t>
            </w:r>
          </w:p>
        </w:tc>
        <w:tc>
          <w:tcPr>
            <w:tcW w:w="4532" w:type="dxa"/>
          </w:tcPr>
          <w:p w14:paraId="7759262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Rodrigo </w:t>
            </w:r>
            <w:proofErr w:type="spellStart"/>
            <w:r w:rsidRPr="000A172B">
              <w:rPr>
                <w:sz w:val="18"/>
                <w:szCs w:val="18"/>
              </w:rPr>
              <w:t>Ferlini</w:t>
            </w:r>
            <w:proofErr w:type="spellEnd"/>
            <w:r w:rsidRPr="000A172B">
              <w:rPr>
                <w:sz w:val="18"/>
                <w:szCs w:val="18"/>
              </w:rPr>
              <w:t xml:space="preserve"> Giovani</w:t>
            </w:r>
          </w:p>
        </w:tc>
        <w:tc>
          <w:tcPr>
            <w:tcW w:w="979" w:type="dxa"/>
          </w:tcPr>
          <w:p w14:paraId="3219C69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6,50</w:t>
            </w:r>
          </w:p>
        </w:tc>
        <w:tc>
          <w:tcPr>
            <w:tcW w:w="1476" w:type="dxa"/>
          </w:tcPr>
          <w:p w14:paraId="21E464A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64B5949" w14:textId="77777777" w:rsidTr="000A172B">
        <w:trPr>
          <w:trHeight w:val="254"/>
        </w:trPr>
        <w:tc>
          <w:tcPr>
            <w:tcW w:w="814" w:type="dxa"/>
          </w:tcPr>
          <w:p w14:paraId="6769D48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846556</w:t>
            </w:r>
          </w:p>
        </w:tc>
        <w:tc>
          <w:tcPr>
            <w:tcW w:w="4532" w:type="dxa"/>
          </w:tcPr>
          <w:p w14:paraId="620B6C2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Sandra De Souza Schmidt</w:t>
            </w:r>
          </w:p>
        </w:tc>
        <w:tc>
          <w:tcPr>
            <w:tcW w:w="979" w:type="dxa"/>
          </w:tcPr>
          <w:p w14:paraId="6B3FF81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7,15</w:t>
            </w:r>
          </w:p>
        </w:tc>
        <w:tc>
          <w:tcPr>
            <w:tcW w:w="1476" w:type="dxa"/>
          </w:tcPr>
          <w:p w14:paraId="101D7CD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3BF6405" w14:textId="77777777" w:rsidTr="000A172B">
        <w:trPr>
          <w:trHeight w:val="256"/>
        </w:trPr>
        <w:tc>
          <w:tcPr>
            <w:tcW w:w="814" w:type="dxa"/>
          </w:tcPr>
          <w:p w14:paraId="23AD3829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849383</w:t>
            </w:r>
          </w:p>
        </w:tc>
        <w:tc>
          <w:tcPr>
            <w:tcW w:w="4532" w:type="dxa"/>
          </w:tcPr>
          <w:p w14:paraId="47505349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Sandra Ferreira Da Silva</w:t>
            </w:r>
          </w:p>
        </w:tc>
        <w:tc>
          <w:tcPr>
            <w:tcW w:w="979" w:type="dxa"/>
          </w:tcPr>
          <w:p w14:paraId="6F9801E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3,40</w:t>
            </w:r>
          </w:p>
        </w:tc>
        <w:tc>
          <w:tcPr>
            <w:tcW w:w="1476" w:type="dxa"/>
          </w:tcPr>
          <w:p w14:paraId="358E6B83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3D0E8DD" w14:textId="77777777" w:rsidTr="000A172B">
        <w:trPr>
          <w:trHeight w:val="254"/>
        </w:trPr>
        <w:tc>
          <w:tcPr>
            <w:tcW w:w="814" w:type="dxa"/>
          </w:tcPr>
          <w:p w14:paraId="506CEF14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861210</w:t>
            </w:r>
          </w:p>
        </w:tc>
        <w:tc>
          <w:tcPr>
            <w:tcW w:w="4532" w:type="dxa"/>
          </w:tcPr>
          <w:p w14:paraId="7E1CB53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Sandro Ricardo Barrios Carvalho</w:t>
            </w:r>
          </w:p>
        </w:tc>
        <w:tc>
          <w:tcPr>
            <w:tcW w:w="979" w:type="dxa"/>
          </w:tcPr>
          <w:p w14:paraId="2E6209B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5,55</w:t>
            </w:r>
          </w:p>
        </w:tc>
        <w:tc>
          <w:tcPr>
            <w:tcW w:w="1476" w:type="dxa"/>
          </w:tcPr>
          <w:p w14:paraId="021B13B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A7691FF" w14:textId="77777777" w:rsidTr="000A172B">
        <w:trPr>
          <w:trHeight w:val="254"/>
        </w:trPr>
        <w:tc>
          <w:tcPr>
            <w:tcW w:w="814" w:type="dxa"/>
          </w:tcPr>
          <w:p w14:paraId="608250C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905927</w:t>
            </w:r>
          </w:p>
        </w:tc>
        <w:tc>
          <w:tcPr>
            <w:tcW w:w="4532" w:type="dxa"/>
          </w:tcPr>
          <w:p w14:paraId="0261179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Sarajoice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Portes</w:t>
            </w:r>
            <w:proofErr w:type="spellEnd"/>
            <w:r w:rsidRPr="000A172B">
              <w:rPr>
                <w:sz w:val="18"/>
                <w:szCs w:val="18"/>
              </w:rPr>
              <w:t xml:space="preserve"> Rodrigues</w:t>
            </w:r>
          </w:p>
        </w:tc>
        <w:tc>
          <w:tcPr>
            <w:tcW w:w="979" w:type="dxa"/>
          </w:tcPr>
          <w:p w14:paraId="61D2D20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FD005A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6709D6C" w14:textId="77777777" w:rsidTr="000A172B">
        <w:trPr>
          <w:trHeight w:val="256"/>
        </w:trPr>
        <w:tc>
          <w:tcPr>
            <w:tcW w:w="814" w:type="dxa"/>
          </w:tcPr>
          <w:p w14:paraId="51CB9683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863203</w:t>
            </w:r>
          </w:p>
        </w:tc>
        <w:tc>
          <w:tcPr>
            <w:tcW w:w="4532" w:type="dxa"/>
          </w:tcPr>
          <w:p w14:paraId="0A5A063F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Silvia Andrea Gil Colombo</w:t>
            </w:r>
          </w:p>
        </w:tc>
        <w:tc>
          <w:tcPr>
            <w:tcW w:w="979" w:type="dxa"/>
          </w:tcPr>
          <w:p w14:paraId="3AAE4C85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BBA558B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A60F209" w14:textId="77777777" w:rsidTr="000A172B">
        <w:trPr>
          <w:trHeight w:val="254"/>
        </w:trPr>
        <w:tc>
          <w:tcPr>
            <w:tcW w:w="814" w:type="dxa"/>
          </w:tcPr>
          <w:p w14:paraId="69540F9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898079</w:t>
            </w:r>
          </w:p>
        </w:tc>
        <w:tc>
          <w:tcPr>
            <w:tcW w:w="4532" w:type="dxa"/>
          </w:tcPr>
          <w:p w14:paraId="58E758D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Solange Do Rocio Cardoso</w:t>
            </w:r>
          </w:p>
        </w:tc>
        <w:tc>
          <w:tcPr>
            <w:tcW w:w="979" w:type="dxa"/>
          </w:tcPr>
          <w:p w14:paraId="3E481E6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FC3174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4E6A2E1" w14:textId="77777777" w:rsidTr="000A172B">
        <w:trPr>
          <w:trHeight w:val="256"/>
        </w:trPr>
        <w:tc>
          <w:tcPr>
            <w:tcW w:w="814" w:type="dxa"/>
          </w:tcPr>
          <w:p w14:paraId="643204D4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847965</w:t>
            </w:r>
          </w:p>
        </w:tc>
        <w:tc>
          <w:tcPr>
            <w:tcW w:w="4532" w:type="dxa"/>
          </w:tcPr>
          <w:p w14:paraId="6DF036B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Tais</w:t>
            </w:r>
            <w:proofErr w:type="spellEnd"/>
            <w:r w:rsidRPr="000A172B">
              <w:rPr>
                <w:sz w:val="18"/>
                <w:szCs w:val="18"/>
              </w:rPr>
              <w:t xml:space="preserve"> De Oliveira </w:t>
            </w:r>
            <w:proofErr w:type="spellStart"/>
            <w:r w:rsidRPr="000A172B">
              <w:rPr>
                <w:sz w:val="18"/>
                <w:szCs w:val="18"/>
              </w:rPr>
              <w:t>Servilha</w:t>
            </w:r>
            <w:proofErr w:type="spellEnd"/>
          </w:p>
        </w:tc>
        <w:tc>
          <w:tcPr>
            <w:tcW w:w="979" w:type="dxa"/>
          </w:tcPr>
          <w:p w14:paraId="33710F49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4,30</w:t>
            </w:r>
          </w:p>
        </w:tc>
        <w:tc>
          <w:tcPr>
            <w:tcW w:w="1476" w:type="dxa"/>
          </w:tcPr>
          <w:p w14:paraId="13642B8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5F92178" w14:textId="77777777" w:rsidTr="000A172B">
        <w:trPr>
          <w:trHeight w:val="254"/>
        </w:trPr>
        <w:tc>
          <w:tcPr>
            <w:tcW w:w="814" w:type="dxa"/>
          </w:tcPr>
          <w:p w14:paraId="1F03342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889011</w:t>
            </w:r>
          </w:p>
        </w:tc>
        <w:tc>
          <w:tcPr>
            <w:tcW w:w="4532" w:type="dxa"/>
          </w:tcPr>
          <w:p w14:paraId="58F3BE2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Tiago Fonseca</w:t>
            </w:r>
          </w:p>
        </w:tc>
        <w:tc>
          <w:tcPr>
            <w:tcW w:w="979" w:type="dxa"/>
          </w:tcPr>
          <w:p w14:paraId="19D230F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5,65</w:t>
            </w:r>
          </w:p>
        </w:tc>
        <w:tc>
          <w:tcPr>
            <w:tcW w:w="1476" w:type="dxa"/>
          </w:tcPr>
          <w:p w14:paraId="2FAE1F7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0185D642" w14:textId="77777777" w:rsidR="000A172B" w:rsidRPr="000A172B" w:rsidRDefault="000A172B" w:rsidP="000A172B">
      <w:pPr>
        <w:rPr>
          <w:rFonts w:ascii="Arial" w:hAnsi="Arial" w:cs="Arial"/>
          <w:sz w:val="18"/>
          <w:szCs w:val="18"/>
        </w:rPr>
        <w:sectPr w:rsidR="000A172B" w:rsidRPr="000A172B" w:rsidSect="000A172B">
          <w:type w:val="continuous"/>
          <w:pgSz w:w="11900" w:h="16840"/>
          <w:pgMar w:top="2549" w:right="280" w:bottom="740" w:left="840" w:header="720" w:footer="720" w:gutter="0"/>
          <w:cols w:space="720"/>
        </w:sectPr>
      </w:pPr>
    </w:p>
    <w:p w14:paraId="06795767" w14:textId="237113B4" w:rsidR="000A172B" w:rsidRDefault="000A172B" w:rsidP="000A172B">
      <w:pPr>
        <w:spacing w:before="67" w:after="5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   </w:t>
      </w:r>
      <w:bookmarkStart w:id="0" w:name="_GoBack"/>
      <w:bookmarkEnd w:id="0"/>
      <w:r w:rsidRPr="000A172B">
        <w:rPr>
          <w:rFonts w:ascii="Arial" w:hAnsi="Arial" w:cs="Arial"/>
          <w:b/>
          <w:sz w:val="18"/>
          <w:szCs w:val="18"/>
        </w:rPr>
        <w:t>ANALISTA TÉCNICO 3 – EXATAS</w:t>
      </w:r>
    </w:p>
    <w:p w14:paraId="440DAA1F" w14:textId="77777777" w:rsidR="000A172B" w:rsidRPr="000A172B" w:rsidRDefault="000A172B" w:rsidP="000A172B">
      <w:pPr>
        <w:spacing w:before="67" w:after="5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3C75CA0F" w14:textId="77777777" w:rsidTr="000A172B">
        <w:trPr>
          <w:trHeight w:val="254"/>
        </w:trPr>
        <w:tc>
          <w:tcPr>
            <w:tcW w:w="814" w:type="dxa"/>
          </w:tcPr>
          <w:p w14:paraId="781AD173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37E2159B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7763BA64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47F27B6C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194E0C25" w14:textId="77777777" w:rsidTr="000A172B">
        <w:trPr>
          <w:trHeight w:val="254"/>
        </w:trPr>
        <w:tc>
          <w:tcPr>
            <w:tcW w:w="814" w:type="dxa"/>
          </w:tcPr>
          <w:p w14:paraId="0DD5638A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842597</w:t>
            </w:r>
          </w:p>
        </w:tc>
        <w:tc>
          <w:tcPr>
            <w:tcW w:w="4532" w:type="dxa"/>
          </w:tcPr>
          <w:p w14:paraId="4E58608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Cristiano </w:t>
            </w:r>
            <w:proofErr w:type="spellStart"/>
            <w:r w:rsidRPr="000A172B">
              <w:rPr>
                <w:sz w:val="18"/>
                <w:szCs w:val="18"/>
              </w:rPr>
              <w:t>Michalovicz</w:t>
            </w:r>
            <w:proofErr w:type="spellEnd"/>
          </w:p>
        </w:tc>
        <w:tc>
          <w:tcPr>
            <w:tcW w:w="979" w:type="dxa"/>
          </w:tcPr>
          <w:p w14:paraId="2F7CDCA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6,78</w:t>
            </w:r>
          </w:p>
        </w:tc>
        <w:tc>
          <w:tcPr>
            <w:tcW w:w="1476" w:type="dxa"/>
          </w:tcPr>
          <w:p w14:paraId="642923C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711451B" w14:textId="77777777" w:rsidTr="000A172B">
        <w:trPr>
          <w:trHeight w:val="256"/>
        </w:trPr>
        <w:tc>
          <w:tcPr>
            <w:tcW w:w="814" w:type="dxa"/>
          </w:tcPr>
          <w:p w14:paraId="6234972B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863914</w:t>
            </w:r>
          </w:p>
        </w:tc>
        <w:tc>
          <w:tcPr>
            <w:tcW w:w="4532" w:type="dxa"/>
          </w:tcPr>
          <w:p w14:paraId="16984183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Danilo </w:t>
            </w:r>
            <w:proofErr w:type="spellStart"/>
            <w:r w:rsidRPr="000A172B">
              <w:rPr>
                <w:sz w:val="18"/>
                <w:szCs w:val="18"/>
              </w:rPr>
              <w:t>Ianckievicz</w:t>
            </w:r>
            <w:proofErr w:type="spellEnd"/>
            <w:r w:rsidRPr="000A172B">
              <w:rPr>
                <w:sz w:val="18"/>
                <w:szCs w:val="18"/>
              </w:rPr>
              <w:t xml:space="preserve"> Vasconcellos</w:t>
            </w:r>
          </w:p>
        </w:tc>
        <w:tc>
          <w:tcPr>
            <w:tcW w:w="979" w:type="dxa"/>
          </w:tcPr>
          <w:p w14:paraId="6A15FFDA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6,83</w:t>
            </w:r>
          </w:p>
        </w:tc>
        <w:tc>
          <w:tcPr>
            <w:tcW w:w="1476" w:type="dxa"/>
          </w:tcPr>
          <w:p w14:paraId="6905300D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83491A8" w14:textId="77777777" w:rsidTr="000A172B">
        <w:trPr>
          <w:trHeight w:val="254"/>
        </w:trPr>
        <w:tc>
          <w:tcPr>
            <w:tcW w:w="814" w:type="dxa"/>
          </w:tcPr>
          <w:p w14:paraId="3C94E33E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896504</w:t>
            </w:r>
          </w:p>
        </w:tc>
        <w:tc>
          <w:tcPr>
            <w:tcW w:w="4532" w:type="dxa"/>
          </w:tcPr>
          <w:p w14:paraId="36DE917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Juliano</w:t>
            </w:r>
            <w:proofErr w:type="spellEnd"/>
            <w:r w:rsidRPr="000A172B">
              <w:rPr>
                <w:sz w:val="18"/>
                <w:szCs w:val="18"/>
              </w:rPr>
              <w:t xml:space="preserve"> Garrett </w:t>
            </w:r>
            <w:proofErr w:type="spellStart"/>
            <w:r w:rsidRPr="000A172B">
              <w:rPr>
                <w:sz w:val="18"/>
                <w:szCs w:val="18"/>
              </w:rPr>
              <w:t>Galvao</w:t>
            </w:r>
            <w:proofErr w:type="spellEnd"/>
          </w:p>
        </w:tc>
        <w:tc>
          <w:tcPr>
            <w:tcW w:w="979" w:type="dxa"/>
          </w:tcPr>
          <w:p w14:paraId="137FA18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6,60</w:t>
            </w:r>
          </w:p>
        </w:tc>
        <w:tc>
          <w:tcPr>
            <w:tcW w:w="1476" w:type="dxa"/>
          </w:tcPr>
          <w:p w14:paraId="2264985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98F7499" w14:textId="77777777" w:rsidTr="000A172B">
        <w:trPr>
          <w:trHeight w:val="256"/>
        </w:trPr>
        <w:tc>
          <w:tcPr>
            <w:tcW w:w="814" w:type="dxa"/>
          </w:tcPr>
          <w:p w14:paraId="63C483EA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899817</w:t>
            </w:r>
          </w:p>
        </w:tc>
        <w:tc>
          <w:tcPr>
            <w:tcW w:w="4532" w:type="dxa"/>
          </w:tcPr>
          <w:p w14:paraId="0505967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Luciana </w:t>
            </w:r>
            <w:proofErr w:type="spellStart"/>
            <w:r w:rsidRPr="000A172B">
              <w:rPr>
                <w:sz w:val="18"/>
                <w:szCs w:val="18"/>
              </w:rPr>
              <w:t>Andreatta</w:t>
            </w:r>
            <w:proofErr w:type="spellEnd"/>
          </w:p>
        </w:tc>
        <w:tc>
          <w:tcPr>
            <w:tcW w:w="979" w:type="dxa"/>
          </w:tcPr>
          <w:p w14:paraId="4269AFF0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7,40</w:t>
            </w:r>
          </w:p>
        </w:tc>
        <w:tc>
          <w:tcPr>
            <w:tcW w:w="1476" w:type="dxa"/>
          </w:tcPr>
          <w:p w14:paraId="6B8F752F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D3987DF" w14:textId="77777777" w:rsidTr="000A172B">
        <w:trPr>
          <w:trHeight w:val="254"/>
        </w:trPr>
        <w:tc>
          <w:tcPr>
            <w:tcW w:w="814" w:type="dxa"/>
          </w:tcPr>
          <w:p w14:paraId="0F78FA6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862030</w:t>
            </w:r>
          </w:p>
        </w:tc>
        <w:tc>
          <w:tcPr>
            <w:tcW w:w="4532" w:type="dxa"/>
          </w:tcPr>
          <w:p w14:paraId="2F2B461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Prentice Balthazar Junior</w:t>
            </w:r>
          </w:p>
        </w:tc>
        <w:tc>
          <w:tcPr>
            <w:tcW w:w="979" w:type="dxa"/>
          </w:tcPr>
          <w:p w14:paraId="2A2DBAA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6,60</w:t>
            </w:r>
          </w:p>
        </w:tc>
        <w:tc>
          <w:tcPr>
            <w:tcW w:w="1476" w:type="dxa"/>
          </w:tcPr>
          <w:p w14:paraId="375F472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21C8596" w14:textId="77777777" w:rsidTr="000A172B">
        <w:trPr>
          <w:trHeight w:val="254"/>
        </w:trPr>
        <w:tc>
          <w:tcPr>
            <w:tcW w:w="814" w:type="dxa"/>
          </w:tcPr>
          <w:p w14:paraId="031E54A6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857770</w:t>
            </w:r>
          </w:p>
        </w:tc>
        <w:tc>
          <w:tcPr>
            <w:tcW w:w="4532" w:type="dxa"/>
          </w:tcPr>
          <w:p w14:paraId="3DA2279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Rodrigo </w:t>
            </w:r>
            <w:proofErr w:type="spellStart"/>
            <w:r w:rsidRPr="000A172B">
              <w:rPr>
                <w:sz w:val="18"/>
                <w:szCs w:val="18"/>
              </w:rPr>
              <w:t>Gandara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Donini</w:t>
            </w:r>
            <w:proofErr w:type="spellEnd"/>
          </w:p>
        </w:tc>
        <w:tc>
          <w:tcPr>
            <w:tcW w:w="979" w:type="dxa"/>
          </w:tcPr>
          <w:p w14:paraId="10D5AA0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7,08</w:t>
            </w:r>
          </w:p>
        </w:tc>
        <w:tc>
          <w:tcPr>
            <w:tcW w:w="1476" w:type="dxa"/>
          </w:tcPr>
          <w:p w14:paraId="6FE93ED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9D6D27D" w14:textId="77777777" w:rsidTr="000A172B">
        <w:trPr>
          <w:trHeight w:val="256"/>
        </w:trPr>
        <w:tc>
          <w:tcPr>
            <w:tcW w:w="814" w:type="dxa"/>
          </w:tcPr>
          <w:p w14:paraId="7B3DB06B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894867</w:t>
            </w:r>
          </w:p>
        </w:tc>
        <w:tc>
          <w:tcPr>
            <w:tcW w:w="4532" w:type="dxa"/>
          </w:tcPr>
          <w:p w14:paraId="08A5EC6A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Rogerio</w:t>
            </w:r>
            <w:proofErr w:type="spellEnd"/>
            <w:r w:rsidRPr="000A172B">
              <w:rPr>
                <w:sz w:val="18"/>
                <w:szCs w:val="18"/>
              </w:rPr>
              <w:t xml:space="preserve"> De Oliveira Duarte</w:t>
            </w:r>
          </w:p>
        </w:tc>
        <w:tc>
          <w:tcPr>
            <w:tcW w:w="979" w:type="dxa"/>
          </w:tcPr>
          <w:p w14:paraId="606B5594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3,48</w:t>
            </w:r>
          </w:p>
        </w:tc>
        <w:tc>
          <w:tcPr>
            <w:tcW w:w="1476" w:type="dxa"/>
          </w:tcPr>
          <w:p w14:paraId="10BEFC04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DFB1763" w14:textId="77777777" w:rsidTr="000A172B">
        <w:trPr>
          <w:trHeight w:val="254"/>
        </w:trPr>
        <w:tc>
          <w:tcPr>
            <w:tcW w:w="814" w:type="dxa"/>
          </w:tcPr>
          <w:p w14:paraId="1155BF4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848181</w:t>
            </w:r>
          </w:p>
        </w:tc>
        <w:tc>
          <w:tcPr>
            <w:tcW w:w="4532" w:type="dxa"/>
          </w:tcPr>
          <w:p w14:paraId="2197032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Sandra </w:t>
            </w:r>
            <w:proofErr w:type="spellStart"/>
            <w:r w:rsidRPr="000A172B">
              <w:rPr>
                <w:sz w:val="18"/>
                <w:szCs w:val="18"/>
              </w:rPr>
              <w:t>Rech</w:t>
            </w:r>
            <w:proofErr w:type="spellEnd"/>
            <w:r w:rsidRPr="000A172B">
              <w:rPr>
                <w:sz w:val="18"/>
                <w:szCs w:val="18"/>
              </w:rPr>
              <w:t xml:space="preserve"> Lorena</w:t>
            </w:r>
          </w:p>
        </w:tc>
        <w:tc>
          <w:tcPr>
            <w:tcW w:w="979" w:type="dxa"/>
          </w:tcPr>
          <w:p w14:paraId="396076D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4,45</w:t>
            </w:r>
          </w:p>
        </w:tc>
        <w:tc>
          <w:tcPr>
            <w:tcW w:w="1476" w:type="dxa"/>
          </w:tcPr>
          <w:p w14:paraId="44BAD14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34BD0A35" w14:textId="77777777" w:rsidR="000A172B" w:rsidRPr="000A172B" w:rsidRDefault="000A172B" w:rsidP="000A172B">
      <w:pPr>
        <w:pStyle w:val="Corpodetexto"/>
        <w:spacing w:before="11"/>
        <w:rPr>
          <w:rFonts w:cs="Arial"/>
          <w:b/>
          <w:sz w:val="18"/>
          <w:szCs w:val="18"/>
        </w:rPr>
      </w:pPr>
    </w:p>
    <w:p w14:paraId="533D538B" w14:textId="5B4436E9" w:rsidR="000A172B" w:rsidRDefault="000A172B" w:rsidP="000A172B">
      <w:pPr>
        <w:spacing w:after="4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ANALISTA TÉCNICO 3 – HUMANAS</w:t>
      </w:r>
    </w:p>
    <w:p w14:paraId="62FB65B4" w14:textId="77777777" w:rsidR="000A172B" w:rsidRPr="000A172B" w:rsidRDefault="000A172B" w:rsidP="000A172B">
      <w:pPr>
        <w:spacing w:after="4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57707520" w14:textId="77777777" w:rsidTr="000A172B">
        <w:trPr>
          <w:trHeight w:val="254"/>
        </w:trPr>
        <w:tc>
          <w:tcPr>
            <w:tcW w:w="814" w:type="dxa"/>
          </w:tcPr>
          <w:p w14:paraId="72BACF7D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03B6E001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19BC47EE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67202676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063D42AA" w14:textId="77777777" w:rsidTr="000A172B">
        <w:trPr>
          <w:trHeight w:val="256"/>
        </w:trPr>
        <w:tc>
          <w:tcPr>
            <w:tcW w:w="814" w:type="dxa"/>
          </w:tcPr>
          <w:p w14:paraId="104A3AEC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857944</w:t>
            </w:r>
          </w:p>
        </w:tc>
        <w:tc>
          <w:tcPr>
            <w:tcW w:w="4532" w:type="dxa"/>
          </w:tcPr>
          <w:p w14:paraId="0AC3319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Adilson Marcos De Oliveira Junior</w:t>
            </w:r>
          </w:p>
        </w:tc>
        <w:tc>
          <w:tcPr>
            <w:tcW w:w="979" w:type="dxa"/>
          </w:tcPr>
          <w:p w14:paraId="7D528774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3,58</w:t>
            </w:r>
          </w:p>
        </w:tc>
        <w:tc>
          <w:tcPr>
            <w:tcW w:w="1476" w:type="dxa"/>
          </w:tcPr>
          <w:p w14:paraId="62237B4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C988AE8" w14:textId="77777777" w:rsidTr="000A172B">
        <w:trPr>
          <w:trHeight w:val="254"/>
        </w:trPr>
        <w:tc>
          <w:tcPr>
            <w:tcW w:w="814" w:type="dxa"/>
          </w:tcPr>
          <w:p w14:paraId="77332E8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863550</w:t>
            </w:r>
          </w:p>
        </w:tc>
        <w:tc>
          <w:tcPr>
            <w:tcW w:w="4532" w:type="dxa"/>
          </w:tcPr>
          <w:p w14:paraId="018BCDE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Alice Matias </w:t>
            </w:r>
            <w:proofErr w:type="spellStart"/>
            <w:r w:rsidRPr="000A172B">
              <w:rPr>
                <w:sz w:val="18"/>
                <w:szCs w:val="18"/>
              </w:rPr>
              <w:t>Adames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Victorino</w:t>
            </w:r>
            <w:proofErr w:type="spellEnd"/>
          </w:p>
        </w:tc>
        <w:tc>
          <w:tcPr>
            <w:tcW w:w="979" w:type="dxa"/>
          </w:tcPr>
          <w:p w14:paraId="6B67C67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735235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8D4839B" w14:textId="77777777" w:rsidTr="000A172B">
        <w:trPr>
          <w:trHeight w:val="254"/>
        </w:trPr>
        <w:tc>
          <w:tcPr>
            <w:tcW w:w="814" w:type="dxa"/>
          </w:tcPr>
          <w:p w14:paraId="2315ADC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844363</w:t>
            </w:r>
          </w:p>
        </w:tc>
        <w:tc>
          <w:tcPr>
            <w:tcW w:w="4532" w:type="dxa"/>
          </w:tcPr>
          <w:p w14:paraId="11B7F69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Alvaro </w:t>
            </w:r>
            <w:proofErr w:type="spellStart"/>
            <w:r w:rsidRPr="000A172B">
              <w:rPr>
                <w:sz w:val="18"/>
                <w:szCs w:val="18"/>
              </w:rPr>
              <w:t>Evaristo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Padilha</w:t>
            </w:r>
            <w:proofErr w:type="spellEnd"/>
          </w:p>
        </w:tc>
        <w:tc>
          <w:tcPr>
            <w:tcW w:w="979" w:type="dxa"/>
          </w:tcPr>
          <w:p w14:paraId="597CF10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4,85</w:t>
            </w:r>
          </w:p>
        </w:tc>
        <w:tc>
          <w:tcPr>
            <w:tcW w:w="1476" w:type="dxa"/>
          </w:tcPr>
          <w:p w14:paraId="2936728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80CBB36" w14:textId="77777777" w:rsidTr="000A172B">
        <w:trPr>
          <w:trHeight w:val="256"/>
        </w:trPr>
        <w:tc>
          <w:tcPr>
            <w:tcW w:w="814" w:type="dxa"/>
          </w:tcPr>
          <w:p w14:paraId="7BC98D9F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883221</w:t>
            </w:r>
          </w:p>
        </w:tc>
        <w:tc>
          <w:tcPr>
            <w:tcW w:w="4532" w:type="dxa"/>
          </w:tcPr>
          <w:p w14:paraId="7E4B156D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Amilton</w:t>
            </w:r>
            <w:proofErr w:type="spellEnd"/>
            <w:r w:rsidRPr="000A172B">
              <w:rPr>
                <w:sz w:val="18"/>
                <w:szCs w:val="18"/>
              </w:rPr>
              <w:t xml:space="preserve"> Pires </w:t>
            </w:r>
            <w:proofErr w:type="spellStart"/>
            <w:r w:rsidRPr="000A172B">
              <w:rPr>
                <w:sz w:val="18"/>
                <w:szCs w:val="18"/>
              </w:rPr>
              <w:t>Ribas</w:t>
            </w:r>
            <w:proofErr w:type="spellEnd"/>
          </w:p>
        </w:tc>
        <w:tc>
          <w:tcPr>
            <w:tcW w:w="979" w:type="dxa"/>
          </w:tcPr>
          <w:p w14:paraId="218202CA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5,25</w:t>
            </w:r>
          </w:p>
        </w:tc>
        <w:tc>
          <w:tcPr>
            <w:tcW w:w="1476" w:type="dxa"/>
          </w:tcPr>
          <w:p w14:paraId="13B1D388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5238312" w14:textId="77777777" w:rsidTr="000A172B">
        <w:trPr>
          <w:trHeight w:val="254"/>
        </w:trPr>
        <w:tc>
          <w:tcPr>
            <w:tcW w:w="814" w:type="dxa"/>
          </w:tcPr>
          <w:p w14:paraId="0B76BFF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905953</w:t>
            </w:r>
          </w:p>
        </w:tc>
        <w:tc>
          <w:tcPr>
            <w:tcW w:w="4532" w:type="dxa"/>
          </w:tcPr>
          <w:p w14:paraId="65AE324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Ana Elisa </w:t>
            </w:r>
            <w:proofErr w:type="spellStart"/>
            <w:r w:rsidRPr="000A172B">
              <w:rPr>
                <w:sz w:val="18"/>
                <w:szCs w:val="18"/>
              </w:rPr>
              <w:t>Henequi</w:t>
            </w:r>
            <w:proofErr w:type="spellEnd"/>
          </w:p>
        </w:tc>
        <w:tc>
          <w:tcPr>
            <w:tcW w:w="979" w:type="dxa"/>
          </w:tcPr>
          <w:p w14:paraId="66CCA53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3EA0DE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B95BF7B" w14:textId="77777777" w:rsidTr="000A172B">
        <w:trPr>
          <w:trHeight w:val="256"/>
        </w:trPr>
        <w:tc>
          <w:tcPr>
            <w:tcW w:w="814" w:type="dxa"/>
          </w:tcPr>
          <w:p w14:paraId="4E683FED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853927</w:t>
            </w:r>
          </w:p>
        </w:tc>
        <w:tc>
          <w:tcPr>
            <w:tcW w:w="4532" w:type="dxa"/>
          </w:tcPr>
          <w:p w14:paraId="106940A4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Angela Regina </w:t>
            </w:r>
            <w:proofErr w:type="spellStart"/>
            <w:r w:rsidRPr="000A172B">
              <w:rPr>
                <w:sz w:val="18"/>
                <w:szCs w:val="18"/>
              </w:rPr>
              <w:t>Tonelotti</w:t>
            </w:r>
            <w:proofErr w:type="spellEnd"/>
          </w:p>
        </w:tc>
        <w:tc>
          <w:tcPr>
            <w:tcW w:w="979" w:type="dxa"/>
          </w:tcPr>
          <w:p w14:paraId="30E18961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5,33</w:t>
            </w:r>
          </w:p>
        </w:tc>
        <w:tc>
          <w:tcPr>
            <w:tcW w:w="1476" w:type="dxa"/>
          </w:tcPr>
          <w:p w14:paraId="576011BF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103842B" w14:textId="77777777" w:rsidTr="000A172B">
        <w:trPr>
          <w:trHeight w:val="254"/>
        </w:trPr>
        <w:tc>
          <w:tcPr>
            <w:tcW w:w="814" w:type="dxa"/>
          </w:tcPr>
          <w:p w14:paraId="5ADF852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842746</w:t>
            </w:r>
          </w:p>
        </w:tc>
        <w:tc>
          <w:tcPr>
            <w:tcW w:w="4532" w:type="dxa"/>
          </w:tcPr>
          <w:p w14:paraId="4C04479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Aryadne</w:t>
            </w:r>
            <w:proofErr w:type="spellEnd"/>
            <w:r w:rsidRPr="000A172B">
              <w:rPr>
                <w:sz w:val="18"/>
                <w:szCs w:val="18"/>
              </w:rPr>
              <w:t xml:space="preserve"> Ramos </w:t>
            </w:r>
            <w:proofErr w:type="spellStart"/>
            <w:r w:rsidRPr="000A172B">
              <w:rPr>
                <w:sz w:val="18"/>
                <w:szCs w:val="18"/>
              </w:rPr>
              <w:t>Januario</w:t>
            </w:r>
            <w:proofErr w:type="spellEnd"/>
          </w:p>
        </w:tc>
        <w:tc>
          <w:tcPr>
            <w:tcW w:w="979" w:type="dxa"/>
          </w:tcPr>
          <w:p w14:paraId="5B3A5F1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95DDD6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CD5C8B2" w14:textId="77777777" w:rsidTr="000A172B">
        <w:trPr>
          <w:trHeight w:val="254"/>
        </w:trPr>
        <w:tc>
          <w:tcPr>
            <w:tcW w:w="814" w:type="dxa"/>
          </w:tcPr>
          <w:p w14:paraId="0EF257F7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897621</w:t>
            </w:r>
          </w:p>
        </w:tc>
        <w:tc>
          <w:tcPr>
            <w:tcW w:w="4532" w:type="dxa"/>
          </w:tcPr>
          <w:p w14:paraId="0225594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Camila Yoshie Hamasaki</w:t>
            </w:r>
          </w:p>
        </w:tc>
        <w:tc>
          <w:tcPr>
            <w:tcW w:w="979" w:type="dxa"/>
          </w:tcPr>
          <w:p w14:paraId="6DDDC0C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6,08</w:t>
            </w:r>
          </w:p>
        </w:tc>
        <w:tc>
          <w:tcPr>
            <w:tcW w:w="1476" w:type="dxa"/>
          </w:tcPr>
          <w:p w14:paraId="6F391B36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12F8F49B" w14:textId="77777777" w:rsidTr="000A172B">
        <w:trPr>
          <w:trHeight w:val="256"/>
        </w:trPr>
        <w:tc>
          <w:tcPr>
            <w:tcW w:w="814" w:type="dxa"/>
          </w:tcPr>
          <w:p w14:paraId="30814C07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847732</w:t>
            </w:r>
          </w:p>
        </w:tc>
        <w:tc>
          <w:tcPr>
            <w:tcW w:w="4532" w:type="dxa"/>
          </w:tcPr>
          <w:p w14:paraId="6B4E69A7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Carla </w:t>
            </w:r>
            <w:proofErr w:type="spellStart"/>
            <w:r w:rsidRPr="000A172B">
              <w:rPr>
                <w:sz w:val="18"/>
                <w:szCs w:val="18"/>
              </w:rPr>
              <w:t>Jeane</w:t>
            </w:r>
            <w:proofErr w:type="spellEnd"/>
            <w:r w:rsidRPr="000A172B">
              <w:rPr>
                <w:sz w:val="18"/>
                <w:szCs w:val="18"/>
              </w:rPr>
              <w:t xml:space="preserve"> Lampe</w:t>
            </w:r>
          </w:p>
        </w:tc>
        <w:tc>
          <w:tcPr>
            <w:tcW w:w="979" w:type="dxa"/>
          </w:tcPr>
          <w:p w14:paraId="3A3825F4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5,68</w:t>
            </w:r>
          </w:p>
        </w:tc>
        <w:tc>
          <w:tcPr>
            <w:tcW w:w="1476" w:type="dxa"/>
          </w:tcPr>
          <w:p w14:paraId="1714C5E7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2BF3AC5" w14:textId="77777777" w:rsidTr="000A172B">
        <w:trPr>
          <w:trHeight w:val="254"/>
        </w:trPr>
        <w:tc>
          <w:tcPr>
            <w:tcW w:w="814" w:type="dxa"/>
          </w:tcPr>
          <w:p w14:paraId="73CC8EEF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861077</w:t>
            </w:r>
          </w:p>
        </w:tc>
        <w:tc>
          <w:tcPr>
            <w:tcW w:w="4532" w:type="dxa"/>
          </w:tcPr>
          <w:p w14:paraId="0994629C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Carlos Eduardo De Sousa Nunes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Kaiss</w:t>
            </w:r>
            <w:proofErr w:type="spellEnd"/>
          </w:p>
        </w:tc>
        <w:tc>
          <w:tcPr>
            <w:tcW w:w="979" w:type="dxa"/>
          </w:tcPr>
          <w:p w14:paraId="1C97B0D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6,73</w:t>
            </w:r>
          </w:p>
        </w:tc>
        <w:tc>
          <w:tcPr>
            <w:tcW w:w="1476" w:type="dxa"/>
          </w:tcPr>
          <w:p w14:paraId="026834D3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0240048" w14:textId="77777777" w:rsidTr="000A172B">
        <w:trPr>
          <w:trHeight w:val="256"/>
        </w:trPr>
        <w:tc>
          <w:tcPr>
            <w:tcW w:w="814" w:type="dxa"/>
          </w:tcPr>
          <w:p w14:paraId="2D3E99A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905143</w:t>
            </w:r>
          </w:p>
        </w:tc>
        <w:tc>
          <w:tcPr>
            <w:tcW w:w="4532" w:type="dxa"/>
          </w:tcPr>
          <w:p w14:paraId="5599261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Cristina Do Nascimento Moreira</w:t>
            </w:r>
          </w:p>
        </w:tc>
        <w:tc>
          <w:tcPr>
            <w:tcW w:w="979" w:type="dxa"/>
          </w:tcPr>
          <w:p w14:paraId="6F56D6F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4,83</w:t>
            </w:r>
          </w:p>
        </w:tc>
        <w:tc>
          <w:tcPr>
            <w:tcW w:w="1476" w:type="dxa"/>
          </w:tcPr>
          <w:p w14:paraId="718255D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544F3C2" w14:textId="77777777" w:rsidTr="000A172B">
        <w:trPr>
          <w:trHeight w:val="254"/>
        </w:trPr>
        <w:tc>
          <w:tcPr>
            <w:tcW w:w="814" w:type="dxa"/>
          </w:tcPr>
          <w:p w14:paraId="702BA8A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849218</w:t>
            </w:r>
          </w:p>
        </w:tc>
        <w:tc>
          <w:tcPr>
            <w:tcW w:w="4532" w:type="dxa"/>
          </w:tcPr>
          <w:p w14:paraId="55F1774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Daniele Virginia </w:t>
            </w:r>
            <w:proofErr w:type="spellStart"/>
            <w:r w:rsidRPr="000A172B">
              <w:rPr>
                <w:sz w:val="18"/>
                <w:szCs w:val="18"/>
              </w:rPr>
              <w:t>Studzinski</w:t>
            </w:r>
            <w:proofErr w:type="spellEnd"/>
            <w:r w:rsidRPr="000A172B">
              <w:rPr>
                <w:sz w:val="18"/>
                <w:szCs w:val="18"/>
              </w:rPr>
              <w:t xml:space="preserve"> Guimaraes</w:t>
            </w:r>
          </w:p>
        </w:tc>
        <w:tc>
          <w:tcPr>
            <w:tcW w:w="979" w:type="dxa"/>
          </w:tcPr>
          <w:p w14:paraId="2B7A385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5,23</w:t>
            </w:r>
          </w:p>
        </w:tc>
        <w:tc>
          <w:tcPr>
            <w:tcW w:w="1476" w:type="dxa"/>
          </w:tcPr>
          <w:p w14:paraId="0ACF142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FF521E0" w14:textId="77777777" w:rsidTr="000A172B">
        <w:trPr>
          <w:trHeight w:val="256"/>
        </w:trPr>
        <w:tc>
          <w:tcPr>
            <w:tcW w:w="814" w:type="dxa"/>
          </w:tcPr>
          <w:p w14:paraId="01484048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860914</w:t>
            </w:r>
          </w:p>
        </w:tc>
        <w:tc>
          <w:tcPr>
            <w:tcW w:w="4532" w:type="dxa"/>
          </w:tcPr>
          <w:p w14:paraId="4BD6C5B9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Debora </w:t>
            </w:r>
            <w:proofErr w:type="spellStart"/>
            <w:r w:rsidRPr="000A172B">
              <w:rPr>
                <w:sz w:val="18"/>
                <w:szCs w:val="18"/>
              </w:rPr>
              <w:t>Regiane</w:t>
            </w:r>
            <w:proofErr w:type="spellEnd"/>
            <w:r w:rsidRPr="000A172B">
              <w:rPr>
                <w:sz w:val="18"/>
                <w:szCs w:val="18"/>
              </w:rPr>
              <w:t xml:space="preserve"> Marques</w:t>
            </w:r>
          </w:p>
        </w:tc>
        <w:tc>
          <w:tcPr>
            <w:tcW w:w="979" w:type="dxa"/>
          </w:tcPr>
          <w:p w14:paraId="096C3390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5,00</w:t>
            </w:r>
          </w:p>
        </w:tc>
        <w:tc>
          <w:tcPr>
            <w:tcW w:w="1476" w:type="dxa"/>
          </w:tcPr>
          <w:p w14:paraId="1702C2BA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202811B" w14:textId="77777777" w:rsidTr="000A172B">
        <w:trPr>
          <w:trHeight w:val="254"/>
        </w:trPr>
        <w:tc>
          <w:tcPr>
            <w:tcW w:w="814" w:type="dxa"/>
          </w:tcPr>
          <w:p w14:paraId="5A21731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846305</w:t>
            </w:r>
          </w:p>
        </w:tc>
        <w:tc>
          <w:tcPr>
            <w:tcW w:w="4532" w:type="dxa"/>
          </w:tcPr>
          <w:p w14:paraId="5048A4E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Eliane</w:t>
            </w:r>
            <w:proofErr w:type="spellEnd"/>
            <w:r w:rsidRPr="000A172B">
              <w:rPr>
                <w:sz w:val="18"/>
                <w:szCs w:val="18"/>
              </w:rPr>
              <w:t xml:space="preserve"> Lourenco Goulart </w:t>
            </w:r>
            <w:proofErr w:type="spellStart"/>
            <w:r w:rsidRPr="000A172B">
              <w:rPr>
                <w:sz w:val="18"/>
                <w:szCs w:val="18"/>
              </w:rPr>
              <w:t>Festa</w:t>
            </w:r>
            <w:proofErr w:type="spellEnd"/>
          </w:p>
        </w:tc>
        <w:tc>
          <w:tcPr>
            <w:tcW w:w="979" w:type="dxa"/>
          </w:tcPr>
          <w:p w14:paraId="0DEAF53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7,25</w:t>
            </w:r>
          </w:p>
        </w:tc>
        <w:tc>
          <w:tcPr>
            <w:tcW w:w="1476" w:type="dxa"/>
          </w:tcPr>
          <w:p w14:paraId="09CDAA1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86AB077" w14:textId="77777777" w:rsidTr="000A172B">
        <w:trPr>
          <w:trHeight w:val="254"/>
        </w:trPr>
        <w:tc>
          <w:tcPr>
            <w:tcW w:w="814" w:type="dxa"/>
          </w:tcPr>
          <w:p w14:paraId="251FB95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862596</w:t>
            </w:r>
          </w:p>
        </w:tc>
        <w:tc>
          <w:tcPr>
            <w:tcW w:w="4532" w:type="dxa"/>
          </w:tcPr>
          <w:p w14:paraId="4D16BC0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Emerson Santana Da Rocha</w:t>
            </w:r>
          </w:p>
        </w:tc>
        <w:tc>
          <w:tcPr>
            <w:tcW w:w="979" w:type="dxa"/>
          </w:tcPr>
          <w:p w14:paraId="7C37A4C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DB8DFB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E8B8FED" w14:textId="77777777" w:rsidTr="000A172B">
        <w:trPr>
          <w:trHeight w:val="256"/>
        </w:trPr>
        <w:tc>
          <w:tcPr>
            <w:tcW w:w="814" w:type="dxa"/>
          </w:tcPr>
          <w:p w14:paraId="7000A85C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849894</w:t>
            </w:r>
          </w:p>
        </w:tc>
        <w:tc>
          <w:tcPr>
            <w:tcW w:w="4532" w:type="dxa"/>
          </w:tcPr>
          <w:p w14:paraId="6447B72C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Evelyn Alves Fernandes</w:t>
            </w:r>
          </w:p>
        </w:tc>
        <w:tc>
          <w:tcPr>
            <w:tcW w:w="979" w:type="dxa"/>
          </w:tcPr>
          <w:p w14:paraId="2E4B069A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F48FFD7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6BB1543" w14:textId="77777777" w:rsidTr="000A172B">
        <w:trPr>
          <w:trHeight w:val="254"/>
        </w:trPr>
        <w:tc>
          <w:tcPr>
            <w:tcW w:w="814" w:type="dxa"/>
          </w:tcPr>
          <w:p w14:paraId="4B1D7979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862093</w:t>
            </w:r>
          </w:p>
        </w:tc>
        <w:tc>
          <w:tcPr>
            <w:tcW w:w="4532" w:type="dxa"/>
          </w:tcPr>
          <w:p w14:paraId="44C9F2E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Everson Gomes De Souza</w:t>
            </w:r>
          </w:p>
        </w:tc>
        <w:tc>
          <w:tcPr>
            <w:tcW w:w="979" w:type="dxa"/>
          </w:tcPr>
          <w:p w14:paraId="1278102A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310CDF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94C7710" w14:textId="77777777" w:rsidTr="000A172B">
        <w:trPr>
          <w:trHeight w:val="256"/>
        </w:trPr>
        <w:tc>
          <w:tcPr>
            <w:tcW w:w="814" w:type="dxa"/>
          </w:tcPr>
          <w:p w14:paraId="622B8793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862920</w:t>
            </w:r>
          </w:p>
        </w:tc>
        <w:tc>
          <w:tcPr>
            <w:tcW w:w="4532" w:type="dxa"/>
          </w:tcPr>
          <w:p w14:paraId="3AFD033F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Fabianne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Allage</w:t>
            </w:r>
            <w:proofErr w:type="spellEnd"/>
            <w:r w:rsidRPr="000A172B">
              <w:rPr>
                <w:sz w:val="18"/>
                <w:szCs w:val="18"/>
              </w:rPr>
              <w:t xml:space="preserve"> Y </w:t>
            </w:r>
            <w:proofErr w:type="spellStart"/>
            <w:r w:rsidRPr="000A172B">
              <w:rPr>
                <w:sz w:val="18"/>
                <w:szCs w:val="18"/>
              </w:rPr>
              <w:t>Ratzke</w:t>
            </w:r>
            <w:proofErr w:type="spellEnd"/>
          </w:p>
        </w:tc>
        <w:tc>
          <w:tcPr>
            <w:tcW w:w="979" w:type="dxa"/>
          </w:tcPr>
          <w:p w14:paraId="1772507F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5,73</w:t>
            </w:r>
          </w:p>
        </w:tc>
        <w:tc>
          <w:tcPr>
            <w:tcW w:w="1476" w:type="dxa"/>
          </w:tcPr>
          <w:p w14:paraId="1786CBF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7ABA53E" w14:textId="77777777" w:rsidTr="000A172B">
        <w:trPr>
          <w:trHeight w:val="254"/>
        </w:trPr>
        <w:tc>
          <w:tcPr>
            <w:tcW w:w="814" w:type="dxa"/>
          </w:tcPr>
          <w:p w14:paraId="7580659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862319</w:t>
            </w:r>
          </w:p>
        </w:tc>
        <w:tc>
          <w:tcPr>
            <w:tcW w:w="4532" w:type="dxa"/>
          </w:tcPr>
          <w:p w14:paraId="59C66EA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Helio</w:t>
            </w:r>
            <w:proofErr w:type="spellEnd"/>
            <w:r w:rsidRPr="000A172B">
              <w:rPr>
                <w:sz w:val="18"/>
                <w:szCs w:val="18"/>
              </w:rPr>
              <w:t xml:space="preserve"> Francisco Da Silva</w:t>
            </w:r>
          </w:p>
        </w:tc>
        <w:tc>
          <w:tcPr>
            <w:tcW w:w="979" w:type="dxa"/>
          </w:tcPr>
          <w:p w14:paraId="2C90E9C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4,65</w:t>
            </w:r>
          </w:p>
        </w:tc>
        <w:tc>
          <w:tcPr>
            <w:tcW w:w="1476" w:type="dxa"/>
          </w:tcPr>
          <w:p w14:paraId="4E65EFC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6E69B8D" w14:textId="77777777" w:rsidTr="000A172B">
        <w:trPr>
          <w:trHeight w:val="254"/>
        </w:trPr>
        <w:tc>
          <w:tcPr>
            <w:tcW w:w="814" w:type="dxa"/>
          </w:tcPr>
          <w:p w14:paraId="4EEF051A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853269</w:t>
            </w:r>
          </w:p>
        </w:tc>
        <w:tc>
          <w:tcPr>
            <w:tcW w:w="4532" w:type="dxa"/>
          </w:tcPr>
          <w:p w14:paraId="42A39E8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Jaffer Vinicius </w:t>
            </w:r>
            <w:proofErr w:type="spellStart"/>
            <w:r w:rsidRPr="000A172B">
              <w:rPr>
                <w:sz w:val="18"/>
                <w:szCs w:val="18"/>
              </w:rPr>
              <w:t>Besen</w:t>
            </w:r>
            <w:proofErr w:type="spellEnd"/>
          </w:p>
        </w:tc>
        <w:tc>
          <w:tcPr>
            <w:tcW w:w="979" w:type="dxa"/>
          </w:tcPr>
          <w:p w14:paraId="1A05399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6,25</w:t>
            </w:r>
          </w:p>
        </w:tc>
        <w:tc>
          <w:tcPr>
            <w:tcW w:w="1476" w:type="dxa"/>
          </w:tcPr>
          <w:p w14:paraId="5580526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DF9BEEC" w14:textId="77777777" w:rsidTr="000A172B">
        <w:trPr>
          <w:trHeight w:val="256"/>
        </w:trPr>
        <w:tc>
          <w:tcPr>
            <w:tcW w:w="814" w:type="dxa"/>
          </w:tcPr>
          <w:p w14:paraId="47EA5168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864923</w:t>
            </w:r>
          </w:p>
        </w:tc>
        <w:tc>
          <w:tcPr>
            <w:tcW w:w="4532" w:type="dxa"/>
          </w:tcPr>
          <w:p w14:paraId="0341CCD0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Jamile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Herreira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Fogaca</w:t>
            </w:r>
            <w:proofErr w:type="spellEnd"/>
          </w:p>
        </w:tc>
        <w:tc>
          <w:tcPr>
            <w:tcW w:w="979" w:type="dxa"/>
          </w:tcPr>
          <w:p w14:paraId="0E5B0CBA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603E1C9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240D18F" w14:textId="77777777" w:rsidTr="000A172B">
        <w:trPr>
          <w:trHeight w:val="254"/>
        </w:trPr>
        <w:tc>
          <w:tcPr>
            <w:tcW w:w="814" w:type="dxa"/>
          </w:tcPr>
          <w:p w14:paraId="211E5AF3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862945</w:t>
            </w:r>
          </w:p>
        </w:tc>
        <w:tc>
          <w:tcPr>
            <w:tcW w:w="4532" w:type="dxa"/>
          </w:tcPr>
          <w:p w14:paraId="2493CF7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Joao </w:t>
            </w:r>
            <w:proofErr w:type="spellStart"/>
            <w:r w:rsidRPr="000A172B">
              <w:rPr>
                <w:sz w:val="18"/>
                <w:szCs w:val="18"/>
              </w:rPr>
              <w:t>Morozinski</w:t>
            </w:r>
            <w:proofErr w:type="spellEnd"/>
          </w:p>
        </w:tc>
        <w:tc>
          <w:tcPr>
            <w:tcW w:w="979" w:type="dxa"/>
          </w:tcPr>
          <w:p w14:paraId="558A714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5,65</w:t>
            </w:r>
          </w:p>
        </w:tc>
        <w:tc>
          <w:tcPr>
            <w:tcW w:w="1476" w:type="dxa"/>
          </w:tcPr>
          <w:p w14:paraId="3B2980D9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DF0AD9C" w14:textId="77777777" w:rsidTr="000A172B">
        <w:trPr>
          <w:trHeight w:val="256"/>
        </w:trPr>
        <w:tc>
          <w:tcPr>
            <w:tcW w:w="814" w:type="dxa"/>
          </w:tcPr>
          <w:p w14:paraId="4BB434CA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860764</w:t>
            </w:r>
          </w:p>
        </w:tc>
        <w:tc>
          <w:tcPr>
            <w:tcW w:w="4532" w:type="dxa"/>
          </w:tcPr>
          <w:p w14:paraId="5B59FB0E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Jonathan Roque Mendes De Souza</w:t>
            </w:r>
          </w:p>
        </w:tc>
        <w:tc>
          <w:tcPr>
            <w:tcW w:w="979" w:type="dxa"/>
          </w:tcPr>
          <w:p w14:paraId="2601217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46E138C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8E87532" w14:textId="77777777" w:rsidTr="000A172B">
        <w:trPr>
          <w:trHeight w:val="254"/>
        </w:trPr>
        <w:tc>
          <w:tcPr>
            <w:tcW w:w="814" w:type="dxa"/>
          </w:tcPr>
          <w:p w14:paraId="75412C0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883301</w:t>
            </w:r>
          </w:p>
        </w:tc>
        <w:tc>
          <w:tcPr>
            <w:tcW w:w="4532" w:type="dxa"/>
          </w:tcPr>
          <w:p w14:paraId="60424FF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Maria </w:t>
            </w:r>
            <w:proofErr w:type="spellStart"/>
            <w:r w:rsidRPr="000A172B">
              <w:rPr>
                <w:sz w:val="18"/>
                <w:szCs w:val="18"/>
              </w:rPr>
              <w:t>Erni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Geich</w:t>
            </w:r>
            <w:proofErr w:type="spellEnd"/>
          </w:p>
        </w:tc>
        <w:tc>
          <w:tcPr>
            <w:tcW w:w="979" w:type="dxa"/>
          </w:tcPr>
          <w:p w14:paraId="6B02D80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727475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F2D8019" w14:textId="77777777" w:rsidTr="000A172B">
        <w:trPr>
          <w:trHeight w:val="256"/>
        </w:trPr>
        <w:tc>
          <w:tcPr>
            <w:tcW w:w="814" w:type="dxa"/>
          </w:tcPr>
          <w:p w14:paraId="38E4FFE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864921</w:t>
            </w:r>
          </w:p>
        </w:tc>
        <w:tc>
          <w:tcPr>
            <w:tcW w:w="4532" w:type="dxa"/>
          </w:tcPr>
          <w:p w14:paraId="4439A9EA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Mariane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Wippel</w:t>
            </w:r>
            <w:proofErr w:type="spellEnd"/>
          </w:p>
        </w:tc>
        <w:tc>
          <w:tcPr>
            <w:tcW w:w="979" w:type="dxa"/>
          </w:tcPr>
          <w:p w14:paraId="733858E9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3B7D9DB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1E81AFE3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1F981B3F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895820</w:t>
            </w:r>
          </w:p>
        </w:tc>
        <w:tc>
          <w:tcPr>
            <w:tcW w:w="4532" w:type="dxa"/>
            <w:tcBorders>
              <w:top w:val="nil"/>
            </w:tcBorders>
          </w:tcPr>
          <w:p w14:paraId="295A036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Pamella</w:t>
            </w:r>
            <w:proofErr w:type="spellEnd"/>
            <w:r w:rsidRPr="000A172B">
              <w:rPr>
                <w:sz w:val="18"/>
                <w:szCs w:val="18"/>
              </w:rPr>
              <w:t xml:space="preserve"> De Carvalho Stadler</w:t>
            </w:r>
          </w:p>
        </w:tc>
        <w:tc>
          <w:tcPr>
            <w:tcW w:w="979" w:type="dxa"/>
            <w:tcBorders>
              <w:top w:val="nil"/>
            </w:tcBorders>
          </w:tcPr>
          <w:p w14:paraId="7D412CC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6,30</w:t>
            </w:r>
          </w:p>
        </w:tc>
        <w:tc>
          <w:tcPr>
            <w:tcW w:w="1476" w:type="dxa"/>
            <w:tcBorders>
              <w:top w:val="nil"/>
            </w:tcBorders>
          </w:tcPr>
          <w:p w14:paraId="485FCE7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79D0F72" w14:textId="77777777" w:rsidTr="000A172B">
        <w:trPr>
          <w:trHeight w:val="254"/>
        </w:trPr>
        <w:tc>
          <w:tcPr>
            <w:tcW w:w="814" w:type="dxa"/>
          </w:tcPr>
          <w:p w14:paraId="70455175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863190</w:t>
            </w:r>
          </w:p>
        </w:tc>
        <w:tc>
          <w:tcPr>
            <w:tcW w:w="4532" w:type="dxa"/>
          </w:tcPr>
          <w:p w14:paraId="2E52E5F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Priscila De Fatima Portela Dos Santos</w:t>
            </w:r>
          </w:p>
        </w:tc>
        <w:tc>
          <w:tcPr>
            <w:tcW w:w="979" w:type="dxa"/>
          </w:tcPr>
          <w:p w14:paraId="3D4D4DA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5,53</w:t>
            </w:r>
          </w:p>
        </w:tc>
        <w:tc>
          <w:tcPr>
            <w:tcW w:w="1476" w:type="dxa"/>
          </w:tcPr>
          <w:p w14:paraId="59A91BD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3969887" w14:textId="77777777" w:rsidTr="000A172B">
        <w:trPr>
          <w:trHeight w:val="256"/>
        </w:trPr>
        <w:tc>
          <w:tcPr>
            <w:tcW w:w="814" w:type="dxa"/>
          </w:tcPr>
          <w:p w14:paraId="6F665F2E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862069</w:t>
            </w:r>
          </w:p>
        </w:tc>
        <w:tc>
          <w:tcPr>
            <w:tcW w:w="4532" w:type="dxa"/>
          </w:tcPr>
          <w:p w14:paraId="455E4E96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Rafael </w:t>
            </w:r>
            <w:proofErr w:type="spellStart"/>
            <w:r w:rsidRPr="000A172B">
              <w:rPr>
                <w:sz w:val="18"/>
                <w:szCs w:val="18"/>
              </w:rPr>
              <w:t>Dugonski</w:t>
            </w:r>
            <w:proofErr w:type="spellEnd"/>
          </w:p>
        </w:tc>
        <w:tc>
          <w:tcPr>
            <w:tcW w:w="979" w:type="dxa"/>
          </w:tcPr>
          <w:p w14:paraId="4DF9B97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5,48</w:t>
            </w:r>
          </w:p>
        </w:tc>
        <w:tc>
          <w:tcPr>
            <w:tcW w:w="1476" w:type="dxa"/>
          </w:tcPr>
          <w:p w14:paraId="004CF66E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615FAC7" w14:textId="77777777" w:rsidTr="000A172B">
        <w:trPr>
          <w:trHeight w:val="254"/>
        </w:trPr>
        <w:tc>
          <w:tcPr>
            <w:tcW w:w="814" w:type="dxa"/>
          </w:tcPr>
          <w:p w14:paraId="63664038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883939</w:t>
            </w:r>
          </w:p>
        </w:tc>
        <w:tc>
          <w:tcPr>
            <w:tcW w:w="4532" w:type="dxa"/>
          </w:tcPr>
          <w:p w14:paraId="64BA900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Rafael Soares Da Silva</w:t>
            </w:r>
          </w:p>
        </w:tc>
        <w:tc>
          <w:tcPr>
            <w:tcW w:w="979" w:type="dxa"/>
          </w:tcPr>
          <w:p w14:paraId="6433C3F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4,33</w:t>
            </w:r>
          </w:p>
        </w:tc>
        <w:tc>
          <w:tcPr>
            <w:tcW w:w="1476" w:type="dxa"/>
          </w:tcPr>
          <w:p w14:paraId="30F1C4C1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7806C04" w14:textId="77777777" w:rsidTr="000A172B">
        <w:trPr>
          <w:trHeight w:val="256"/>
        </w:trPr>
        <w:tc>
          <w:tcPr>
            <w:tcW w:w="814" w:type="dxa"/>
          </w:tcPr>
          <w:p w14:paraId="544275E4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852664</w:t>
            </w:r>
          </w:p>
        </w:tc>
        <w:tc>
          <w:tcPr>
            <w:tcW w:w="4532" w:type="dxa"/>
          </w:tcPr>
          <w:p w14:paraId="14B17E4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Regiane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Paulista</w:t>
            </w:r>
            <w:proofErr w:type="spellEnd"/>
            <w:r w:rsidRPr="000A172B">
              <w:rPr>
                <w:sz w:val="18"/>
                <w:szCs w:val="18"/>
              </w:rPr>
              <w:t xml:space="preserve"> Fernandes</w:t>
            </w:r>
          </w:p>
        </w:tc>
        <w:tc>
          <w:tcPr>
            <w:tcW w:w="979" w:type="dxa"/>
          </w:tcPr>
          <w:p w14:paraId="78452F98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7,10</w:t>
            </w:r>
          </w:p>
        </w:tc>
        <w:tc>
          <w:tcPr>
            <w:tcW w:w="1476" w:type="dxa"/>
          </w:tcPr>
          <w:p w14:paraId="113FCBF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B112EAF" w14:textId="77777777" w:rsidTr="000A172B">
        <w:trPr>
          <w:trHeight w:val="254"/>
        </w:trPr>
        <w:tc>
          <w:tcPr>
            <w:tcW w:w="814" w:type="dxa"/>
          </w:tcPr>
          <w:p w14:paraId="74BCB283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846791</w:t>
            </w:r>
          </w:p>
        </w:tc>
        <w:tc>
          <w:tcPr>
            <w:tcW w:w="4532" w:type="dxa"/>
          </w:tcPr>
          <w:p w14:paraId="06193C5C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Renata Aparecida Miranda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Bolanho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Pascalicchio</w:t>
            </w:r>
            <w:proofErr w:type="spellEnd"/>
          </w:p>
        </w:tc>
        <w:tc>
          <w:tcPr>
            <w:tcW w:w="979" w:type="dxa"/>
          </w:tcPr>
          <w:p w14:paraId="112D572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37498A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1611A12" w14:textId="77777777" w:rsidTr="000A172B">
        <w:trPr>
          <w:trHeight w:val="254"/>
        </w:trPr>
        <w:tc>
          <w:tcPr>
            <w:tcW w:w="814" w:type="dxa"/>
          </w:tcPr>
          <w:p w14:paraId="5D38DE9E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883432</w:t>
            </w:r>
          </w:p>
        </w:tc>
        <w:tc>
          <w:tcPr>
            <w:tcW w:w="4532" w:type="dxa"/>
          </w:tcPr>
          <w:p w14:paraId="69C134B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Ronaldo </w:t>
            </w:r>
            <w:proofErr w:type="spellStart"/>
            <w:r w:rsidRPr="000A172B">
              <w:rPr>
                <w:sz w:val="18"/>
                <w:szCs w:val="18"/>
              </w:rPr>
              <w:t>Almir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Knieling</w:t>
            </w:r>
            <w:proofErr w:type="spellEnd"/>
          </w:p>
        </w:tc>
        <w:tc>
          <w:tcPr>
            <w:tcW w:w="979" w:type="dxa"/>
          </w:tcPr>
          <w:p w14:paraId="3410C1E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3,68</w:t>
            </w:r>
          </w:p>
        </w:tc>
        <w:tc>
          <w:tcPr>
            <w:tcW w:w="1476" w:type="dxa"/>
          </w:tcPr>
          <w:p w14:paraId="01EB77D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4B6A1D3" w14:textId="77777777" w:rsidTr="000A172B">
        <w:trPr>
          <w:trHeight w:val="256"/>
        </w:trPr>
        <w:tc>
          <w:tcPr>
            <w:tcW w:w="814" w:type="dxa"/>
          </w:tcPr>
          <w:p w14:paraId="4531E967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899005</w:t>
            </w:r>
          </w:p>
        </w:tc>
        <w:tc>
          <w:tcPr>
            <w:tcW w:w="4532" w:type="dxa"/>
          </w:tcPr>
          <w:p w14:paraId="26D3DC20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proofErr w:type="spellStart"/>
            <w:r w:rsidRPr="000A172B">
              <w:rPr>
                <w:sz w:val="18"/>
                <w:szCs w:val="18"/>
                <w:lang w:val="pt-BR"/>
              </w:rPr>
              <w:t>Rozangela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Bacellar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Da Silva Cordeiro</w:t>
            </w:r>
          </w:p>
        </w:tc>
        <w:tc>
          <w:tcPr>
            <w:tcW w:w="979" w:type="dxa"/>
          </w:tcPr>
          <w:p w14:paraId="28B08AF2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3,95</w:t>
            </w:r>
          </w:p>
        </w:tc>
        <w:tc>
          <w:tcPr>
            <w:tcW w:w="1476" w:type="dxa"/>
          </w:tcPr>
          <w:p w14:paraId="17CF3F28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57C10DB" w14:textId="77777777" w:rsidTr="000A172B">
        <w:trPr>
          <w:trHeight w:val="254"/>
        </w:trPr>
        <w:tc>
          <w:tcPr>
            <w:tcW w:w="814" w:type="dxa"/>
          </w:tcPr>
          <w:p w14:paraId="6D6AC948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900488</w:t>
            </w:r>
          </w:p>
        </w:tc>
        <w:tc>
          <w:tcPr>
            <w:tcW w:w="4532" w:type="dxa"/>
          </w:tcPr>
          <w:p w14:paraId="34B8C0C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Simone Rodrigues Da Silva Dos Santos</w:t>
            </w:r>
          </w:p>
        </w:tc>
        <w:tc>
          <w:tcPr>
            <w:tcW w:w="979" w:type="dxa"/>
          </w:tcPr>
          <w:p w14:paraId="2EC7475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E079F6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173C2B5" w14:textId="77777777" w:rsidTr="000A172B">
        <w:trPr>
          <w:trHeight w:val="256"/>
        </w:trPr>
        <w:tc>
          <w:tcPr>
            <w:tcW w:w="814" w:type="dxa"/>
          </w:tcPr>
          <w:p w14:paraId="339F8FDB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884124</w:t>
            </w:r>
          </w:p>
        </w:tc>
        <w:tc>
          <w:tcPr>
            <w:tcW w:w="4532" w:type="dxa"/>
          </w:tcPr>
          <w:p w14:paraId="0B5E866D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Tassiana</w:t>
            </w:r>
            <w:proofErr w:type="spellEnd"/>
            <w:r w:rsidRPr="000A172B">
              <w:rPr>
                <w:sz w:val="18"/>
                <w:szCs w:val="18"/>
              </w:rPr>
              <w:t xml:space="preserve"> Vieira </w:t>
            </w:r>
            <w:proofErr w:type="spellStart"/>
            <w:r w:rsidRPr="000A172B">
              <w:rPr>
                <w:sz w:val="18"/>
                <w:szCs w:val="18"/>
              </w:rPr>
              <w:t>Negrao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Turkot</w:t>
            </w:r>
            <w:proofErr w:type="spellEnd"/>
          </w:p>
        </w:tc>
        <w:tc>
          <w:tcPr>
            <w:tcW w:w="979" w:type="dxa"/>
          </w:tcPr>
          <w:p w14:paraId="4457AA1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225DBF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18C1323" w14:textId="77777777" w:rsidTr="000A172B">
        <w:trPr>
          <w:trHeight w:val="254"/>
        </w:trPr>
        <w:tc>
          <w:tcPr>
            <w:tcW w:w="814" w:type="dxa"/>
          </w:tcPr>
          <w:p w14:paraId="410173E5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862254</w:t>
            </w:r>
          </w:p>
        </w:tc>
        <w:tc>
          <w:tcPr>
            <w:tcW w:w="4532" w:type="dxa"/>
          </w:tcPr>
          <w:p w14:paraId="6FC7DF5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Valter</w:t>
            </w:r>
            <w:proofErr w:type="spellEnd"/>
            <w:r w:rsidRPr="000A172B">
              <w:rPr>
                <w:sz w:val="18"/>
                <w:szCs w:val="18"/>
              </w:rPr>
              <w:t xml:space="preserve"> Henrique Fernandes</w:t>
            </w:r>
          </w:p>
        </w:tc>
        <w:tc>
          <w:tcPr>
            <w:tcW w:w="979" w:type="dxa"/>
          </w:tcPr>
          <w:p w14:paraId="61D12EC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0FC7E7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481F7F3" w14:textId="77777777" w:rsidTr="000A172B">
        <w:trPr>
          <w:trHeight w:val="254"/>
        </w:trPr>
        <w:tc>
          <w:tcPr>
            <w:tcW w:w="814" w:type="dxa"/>
          </w:tcPr>
          <w:p w14:paraId="55C70E3D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lastRenderedPageBreak/>
              <w:t>885288</w:t>
            </w:r>
          </w:p>
        </w:tc>
        <w:tc>
          <w:tcPr>
            <w:tcW w:w="4532" w:type="dxa"/>
          </w:tcPr>
          <w:p w14:paraId="507A22E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Walmir</w:t>
            </w:r>
            <w:proofErr w:type="spellEnd"/>
            <w:r w:rsidRPr="000A172B">
              <w:rPr>
                <w:sz w:val="18"/>
                <w:szCs w:val="18"/>
              </w:rPr>
              <w:t xml:space="preserve"> Luis </w:t>
            </w:r>
            <w:proofErr w:type="spellStart"/>
            <w:r w:rsidRPr="000A172B">
              <w:rPr>
                <w:sz w:val="18"/>
                <w:szCs w:val="18"/>
              </w:rPr>
              <w:t>Picolotto</w:t>
            </w:r>
            <w:proofErr w:type="spellEnd"/>
          </w:p>
        </w:tc>
        <w:tc>
          <w:tcPr>
            <w:tcW w:w="979" w:type="dxa"/>
          </w:tcPr>
          <w:p w14:paraId="789A1BE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6,23</w:t>
            </w:r>
          </w:p>
        </w:tc>
        <w:tc>
          <w:tcPr>
            <w:tcW w:w="1476" w:type="dxa"/>
          </w:tcPr>
          <w:p w14:paraId="4B2E911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</w:tbl>
    <w:p w14:paraId="19120D21" w14:textId="77777777" w:rsidR="000A172B" w:rsidRPr="000A172B" w:rsidRDefault="000A172B" w:rsidP="000A172B">
      <w:pPr>
        <w:pStyle w:val="Corpodetexto"/>
        <w:spacing w:before="6"/>
        <w:rPr>
          <w:rFonts w:cs="Arial"/>
          <w:b/>
          <w:sz w:val="18"/>
          <w:szCs w:val="18"/>
        </w:rPr>
      </w:pPr>
    </w:p>
    <w:p w14:paraId="648E7B62" w14:textId="61799B28" w:rsid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ASSISTENTE ADMINISTRATIVO 1</w:t>
      </w:r>
    </w:p>
    <w:p w14:paraId="11423589" w14:textId="77777777" w:rsidR="000A172B" w:rsidRP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18A16EE1" w14:textId="77777777" w:rsidTr="000A172B">
        <w:trPr>
          <w:trHeight w:val="254"/>
        </w:trPr>
        <w:tc>
          <w:tcPr>
            <w:tcW w:w="814" w:type="dxa"/>
          </w:tcPr>
          <w:p w14:paraId="49205AFB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794F3D1A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6FE7FA31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31760B6F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4056F63B" w14:textId="77777777" w:rsidTr="000A172B">
        <w:trPr>
          <w:trHeight w:val="256"/>
        </w:trPr>
        <w:tc>
          <w:tcPr>
            <w:tcW w:w="814" w:type="dxa"/>
          </w:tcPr>
          <w:p w14:paraId="0427612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843858</w:t>
            </w:r>
          </w:p>
        </w:tc>
        <w:tc>
          <w:tcPr>
            <w:tcW w:w="4532" w:type="dxa"/>
          </w:tcPr>
          <w:p w14:paraId="75C66CC7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Adelia </w:t>
            </w:r>
            <w:proofErr w:type="spellStart"/>
            <w:r w:rsidRPr="000A172B">
              <w:rPr>
                <w:sz w:val="18"/>
                <w:szCs w:val="18"/>
              </w:rPr>
              <w:t>Nenoki</w:t>
            </w:r>
            <w:proofErr w:type="spellEnd"/>
          </w:p>
        </w:tc>
        <w:tc>
          <w:tcPr>
            <w:tcW w:w="979" w:type="dxa"/>
          </w:tcPr>
          <w:p w14:paraId="5848122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5FEDC978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8D58800" w14:textId="77777777" w:rsidTr="000A172B">
        <w:trPr>
          <w:trHeight w:val="254"/>
        </w:trPr>
        <w:tc>
          <w:tcPr>
            <w:tcW w:w="814" w:type="dxa"/>
          </w:tcPr>
          <w:p w14:paraId="6331160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885362</w:t>
            </w:r>
          </w:p>
        </w:tc>
        <w:tc>
          <w:tcPr>
            <w:tcW w:w="4532" w:type="dxa"/>
          </w:tcPr>
          <w:p w14:paraId="6D26767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Adelia </w:t>
            </w:r>
            <w:proofErr w:type="spellStart"/>
            <w:r w:rsidRPr="000A172B">
              <w:rPr>
                <w:sz w:val="18"/>
                <w:szCs w:val="18"/>
              </w:rPr>
              <w:t>Scharmann</w:t>
            </w:r>
            <w:proofErr w:type="spellEnd"/>
          </w:p>
        </w:tc>
        <w:tc>
          <w:tcPr>
            <w:tcW w:w="979" w:type="dxa"/>
          </w:tcPr>
          <w:p w14:paraId="779B72FE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3,78</w:t>
            </w:r>
          </w:p>
        </w:tc>
        <w:tc>
          <w:tcPr>
            <w:tcW w:w="1476" w:type="dxa"/>
          </w:tcPr>
          <w:p w14:paraId="21976A4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F673FB4" w14:textId="77777777" w:rsidTr="000A172B">
        <w:trPr>
          <w:trHeight w:val="254"/>
        </w:trPr>
        <w:tc>
          <w:tcPr>
            <w:tcW w:w="814" w:type="dxa"/>
          </w:tcPr>
          <w:p w14:paraId="42CF5027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884064</w:t>
            </w:r>
          </w:p>
        </w:tc>
        <w:tc>
          <w:tcPr>
            <w:tcW w:w="4532" w:type="dxa"/>
          </w:tcPr>
          <w:p w14:paraId="2642AE1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Ana Carolina </w:t>
            </w:r>
            <w:proofErr w:type="spellStart"/>
            <w:r w:rsidRPr="000A172B">
              <w:rPr>
                <w:sz w:val="18"/>
                <w:szCs w:val="18"/>
              </w:rPr>
              <w:t>Barrozo</w:t>
            </w:r>
            <w:proofErr w:type="spellEnd"/>
            <w:r w:rsidRPr="000A172B">
              <w:rPr>
                <w:sz w:val="18"/>
                <w:szCs w:val="18"/>
              </w:rPr>
              <w:t xml:space="preserve"> Nascimento</w:t>
            </w:r>
          </w:p>
        </w:tc>
        <w:tc>
          <w:tcPr>
            <w:tcW w:w="979" w:type="dxa"/>
          </w:tcPr>
          <w:p w14:paraId="671CFAC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5,83</w:t>
            </w:r>
          </w:p>
        </w:tc>
        <w:tc>
          <w:tcPr>
            <w:tcW w:w="1476" w:type="dxa"/>
          </w:tcPr>
          <w:p w14:paraId="5DCE538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1E69155" w14:textId="77777777" w:rsidTr="000A172B">
        <w:trPr>
          <w:trHeight w:val="256"/>
        </w:trPr>
        <w:tc>
          <w:tcPr>
            <w:tcW w:w="814" w:type="dxa"/>
          </w:tcPr>
          <w:p w14:paraId="4703B82D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904512</w:t>
            </w:r>
          </w:p>
        </w:tc>
        <w:tc>
          <w:tcPr>
            <w:tcW w:w="4532" w:type="dxa"/>
          </w:tcPr>
          <w:p w14:paraId="74BD83BD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Ana Paula Mayer De Oliveira Da Silva</w:t>
            </w:r>
          </w:p>
        </w:tc>
        <w:tc>
          <w:tcPr>
            <w:tcW w:w="979" w:type="dxa"/>
          </w:tcPr>
          <w:p w14:paraId="2573F15B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BFF0819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C205E85" w14:textId="77777777" w:rsidTr="000A172B">
        <w:trPr>
          <w:trHeight w:val="254"/>
        </w:trPr>
        <w:tc>
          <w:tcPr>
            <w:tcW w:w="814" w:type="dxa"/>
          </w:tcPr>
          <w:p w14:paraId="7562333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858919</w:t>
            </w:r>
          </w:p>
        </w:tc>
        <w:tc>
          <w:tcPr>
            <w:tcW w:w="4532" w:type="dxa"/>
          </w:tcPr>
          <w:p w14:paraId="535457F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Andrea </w:t>
            </w:r>
            <w:proofErr w:type="spellStart"/>
            <w:r w:rsidRPr="000A172B">
              <w:rPr>
                <w:sz w:val="18"/>
                <w:szCs w:val="18"/>
              </w:rPr>
              <w:t>Sene</w:t>
            </w:r>
            <w:proofErr w:type="spellEnd"/>
            <w:r w:rsidRPr="000A172B">
              <w:rPr>
                <w:sz w:val="18"/>
                <w:szCs w:val="18"/>
              </w:rPr>
              <w:t xml:space="preserve"> Kodama</w:t>
            </w:r>
          </w:p>
        </w:tc>
        <w:tc>
          <w:tcPr>
            <w:tcW w:w="979" w:type="dxa"/>
          </w:tcPr>
          <w:p w14:paraId="65BF908B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6,63</w:t>
            </w:r>
          </w:p>
        </w:tc>
        <w:tc>
          <w:tcPr>
            <w:tcW w:w="1476" w:type="dxa"/>
          </w:tcPr>
          <w:p w14:paraId="0119215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00E35CD" w14:textId="77777777" w:rsidTr="000A172B">
        <w:trPr>
          <w:trHeight w:val="256"/>
        </w:trPr>
        <w:tc>
          <w:tcPr>
            <w:tcW w:w="814" w:type="dxa"/>
          </w:tcPr>
          <w:p w14:paraId="40D6E757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860884</w:t>
            </w:r>
          </w:p>
        </w:tc>
        <w:tc>
          <w:tcPr>
            <w:tcW w:w="4532" w:type="dxa"/>
          </w:tcPr>
          <w:p w14:paraId="0F75BD70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Andreia</w:t>
            </w:r>
            <w:proofErr w:type="spellEnd"/>
            <w:r w:rsidRPr="000A172B">
              <w:rPr>
                <w:sz w:val="18"/>
                <w:szCs w:val="18"/>
              </w:rPr>
              <w:t xml:space="preserve"> Natal Fernandes</w:t>
            </w:r>
          </w:p>
        </w:tc>
        <w:tc>
          <w:tcPr>
            <w:tcW w:w="979" w:type="dxa"/>
          </w:tcPr>
          <w:p w14:paraId="32F13A7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8,53</w:t>
            </w:r>
          </w:p>
        </w:tc>
        <w:tc>
          <w:tcPr>
            <w:tcW w:w="1476" w:type="dxa"/>
          </w:tcPr>
          <w:p w14:paraId="6B5BE933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D34DD63" w14:textId="77777777" w:rsidTr="000A172B">
        <w:trPr>
          <w:trHeight w:val="254"/>
        </w:trPr>
        <w:tc>
          <w:tcPr>
            <w:tcW w:w="814" w:type="dxa"/>
          </w:tcPr>
          <w:p w14:paraId="7C32BF1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842932</w:t>
            </w:r>
          </w:p>
        </w:tc>
        <w:tc>
          <w:tcPr>
            <w:tcW w:w="4532" w:type="dxa"/>
          </w:tcPr>
          <w:p w14:paraId="41D958A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Bruna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Lauriane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Fernandes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Ceccatto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Barros</w:t>
            </w:r>
          </w:p>
        </w:tc>
        <w:tc>
          <w:tcPr>
            <w:tcW w:w="979" w:type="dxa"/>
          </w:tcPr>
          <w:p w14:paraId="4A2AD83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5,50</w:t>
            </w:r>
          </w:p>
        </w:tc>
        <w:tc>
          <w:tcPr>
            <w:tcW w:w="1476" w:type="dxa"/>
          </w:tcPr>
          <w:p w14:paraId="68B5456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F055A61" w14:textId="77777777" w:rsidTr="000A172B">
        <w:trPr>
          <w:trHeight w:val="256"/>
        </w:trPr>
        <w:tc>
          <w:tcPr>
            <w:tcW w:w="814" w:type="dxa"/>
          </w:tcPr>
          <w:p w14:paraId="401DC55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904192</w:t>
            </w:r>
          </w:p>
        </w:tc>
        <w:tc>
          <w:tcPr>
            <w:tcW w:w="4532" w:type="dxa"/>
          </w:tcPr>
          <w:p w14:paraId="5128015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Bruna Lopes </w:t>
            </w:r>
            <w:proofErr w:type="spellStart"/>
            <w:r w:rsidRPr="000A172B">
              <w:rPr>
                <w:sz w:val="18"/>
                <w:szCs w:val="18"/>
              </w:rPr>
              <w:t>Malanczyn</w:t>
            </w:r>
            <w:proofErr w:type="spellEnd"/>
          </w:p>
        </w:tc>
        <w:tc>
          <w:tcPr>
            <w:tcW w:w="979" w:type="dxa"/>
          </w:tcPr>
          <w:p w14:paraId="06C8D1B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122CC5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6FB66A8" w14:textId="77777777" w:rsidTr="000A172B">
        <w:trPr>
          <w:trHeight w:val="254"/>
        </w:trPr>
        <w:tc>
          <w:tcPr>
            <w:tcW w:w="814" w:type="dxa"/>
          </w:tcPr>
          <w:p w14:paraId="5B6906FD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856122</w:t>
            </w:r>
          </w:p>
        </w:tc>
        <w:tc>
          <w:tcPr>
            <w:tcW w:w="4532" w:type="dxa"/>
          </w:tcPr>
          <w:p w14:paraId="673E0A40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Cinthia </w:t>
            </w:r>
            <w:proofErr w:type="spellStart"/>
            <w:r w:rsidRPr="000A172B">
              <w:rPr>
                <w:sz w:val="18"/>
                <w:szCs w:val="18"/>
              </w:rPr>
              <w:t>Giraldele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Borecki</w:t>
            </w:r>
            <w:proofErr w:type="spellEnd"/>
          </w:p>
        </w:tc>
        <w:tc>
          <w:tcPr>
            <w:tcW w:w="979" w:type="dxa"/>
          </w:tcPr>
          <w:p w14:paraId="521C1A2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B235EE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A635611" w14:textId="77777777" w:rsidTr="000A172B">
        <w:trPr>
          <w:trHeight w:val="254"/>
        </w:trPr>
        <w:tc>
          <w:tcPr>
            <w:tcW w:w="814" w:type="dxa"/>
          </w:tcPr>
          <w:p w14:paraId="659E061C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844869</w:t>
            </w:r>
          </w:p>
        </w:tc>
        <w:tc>
          <w:tcPr>
            <w:tcW w:w="4532" w:type="dxa"/>
          </w:tcPr>
          <w:p w14:paraId="7A5D3A2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Cintia</w:t>
            </w:r>
            <w:proofErr w:type="spellEnd"/>
            <w:r w:rsidRPr="000A172B">
              <w:rPr>
                <w:sz w:val="18"/>
                <w:szCs w:val="18"/>
              </w:rPr>
              <w:t xml:space="preserve"> Bandeira Da Silva</w:t>
            </w:r>
          </w:p>
        </w:tc>
        <w:tc>
          <w:tcPr>
            <w:tcW w:w="979" w:type="dxa"/>
          </w:tcPr>
          <w:p w14:paraId="658D168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3,55</w:t>
            </w:r>
          </w:p>
        </w:tc>
        <w:tc>
          <w:tcPr>
            <w:tcW w:w="1476" w:type="dxa"/>
          </w:tcPr>
          <w:p w14:paraId="70A5240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1A542A5" w14:textId="77777777" w:rsidTr="000A172B">
        <w:trPr>
          <w:trHeight w:val="256"/>
        </w:trPr>
        <w:tc>
          <w:tcPr>
            <w:tcW w:w="814" w:type="dxa"/>
          </w:tcPr>
          <w:p w14:paraId="1FE98F0A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842294</w:t>
            </w:r>
          </w:p>
        </w:tc>
        <w:tc>
          <w:tcPr>
            <w:tcW w:w="4532" w:type="dxa"/>
          </w:tcPr>
          <w:p w14:paraId="5E212356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Cybele Winter</w:t>
            </w:r>
          </w:p>
        </w:tc>
        <w:tc>
          <w:tcPr>
            <w:tcW w:w="979" w:type="dxa"/>
          </w:tcPr>
          <w:p w14:paraId="385576A1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5,03</w:t>
            </w:r>
          </w:p>
        </w:tc>
        <w:tc>
          <w:tcPr>
            <w:tcW w:w="1476" w:type="dxa"/>
          </w:tcPr>
          <w:p w14:paraId="41B4D6E7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75A2584" w14:textId="77777777" w:rsidTr="000A172B">
        <w:trPr>
          <w:trHeight w:val="254"/>
        </w:trPr>
        <w:tc>
          <w:tcPr>
            <w:tcW w:w="814" w:type="dxa"/>
          </w:tcPr>
          <w:p w14:paraId="4BFA8EE7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859434</w:t>
            </w:r>
          </w:p>
        </w:tc>
        <w:tc>
          <w:tcPr>
            <w:tcW w:w="4532" w:type="dxa"/>
          </w:tcPr>
          <w:p w14:paraId="6649216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Daniel </w:t>
            </w:r>
            <w:proofErr w:type="spellStart"/>
            <w:r w:rsidRPr="000A172B">
              <w:rPr>
                <w:sz w:val="18"/>
                <w:szCs w:val="18"/>
              </w:rPr>
              <w:t>Grochoski</w:t>
            </w:r>
            <w:proofErr w:type="spellEnd"/>
          </w:p>
        </w:tc>
        <w:tc>
          <w:tcPr>
            <w:tcW w:w="979" w:type="dxa"/>
          </w:tcPr>
          <w:p w14:paraId="1E92BB4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5,65</w:t>
            </w:r>
          </w:p>
        </w:tc>
        <w:tc>
          <w:tcPr>
            <w:tcW w:w="1476" w:type="dxa"/>
          </w:tcPr>
          <w:p w14:paraId="7E26F38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85EF934" w14:textId="77777777" w:rsidTr="000A172B">
        <w:trPr>
          <w:trHeight w:val="256"/>
        </w:trPr>
        <w:tc>
          <w:tcPr>
            <w:tcW w:w="814" w:type="dxa"/>
          </w:tcPr>
          <w:p w14:paraId="185E02E9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882149</w:t>
            </w:r>
          </w:p>
        </w:tc>
        <w:tc>
          <w:tcPr>
            <w:tcW w:w="4532" w:type="dxa"/>
          </w:tcPr>
          <w:p w14:paraId="69A262D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David De Souza Brito</w:t>
            </w:r>
          </w:p>
        </w:tc>
        <w:tc>
          <w:tcPr>
            <w:tcW w:w="979" w:type="dxa"/>
          </w:tcPr>
          <w:p w14:paraId="15B67C71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6,35</w:t>
            </w:r>
          </w:p>
        </w:tc>
        <w:tc>
          <w:tcPr>
            <w:tcW w:w="1476" w:type="dxa"/>
          </w:tcPr>
          <w:p w14:paraId="14D0C695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729B502" w14:textId="77777777" w:rsidTr="000A172B">
        <w:trPr>
          <w:trHeight w:val="254"/>
        </w:trPr>
        <w:tc>
          <w:tcPr>
            <w:tcW w:w="814" w:type="dxa"/>
          </w:tcPr>
          <w:p w14:paraId="5E8B06C5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854692</w:t>
            </w:r>
          </w:p>
        </w:tc>
        <w:tc>
          <w:tcPr>
            <w:tcW w:w="4532" w:type="dxa"/>
          </w:tcPr>
          <w:p w14:paraId="168FAD5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Debora De Macedo</w:t>
            </w:r>
          </w:p>
        </w:tc>
        <w:tc>
          <w:tcPr>
            <w:tcW w:w="979" w:type="dxa"/>
          </w:tcPr>
          <w:p w14:paraId="20F9295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7,55</w:t>
            </w:r>
          </w:p>
        </w:tc>
        <w:tc>
          <w:tcPr>
            <w:tcW w:w="1476" w:type="dxa"/>
          </w:tcPr>
          <w:p w14:paraId="11B490F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960D8B6" w14:textId="77777777" w:rsidTr="000A172B">
        <w:trPr>
          <w:trHeight w:val="254"/>
        </w:trPr>
        <w:tc>
          <w:tcPr>
            <w:tcW w:w="814" w:type="dxa"/>
          </w:tcPr>
          <w:p w14:paraId="7611FBC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842966</w:t>
            </w:r>
          </w:p>
        </w:tc>
        <w:tc>
          <w:tcPr>
            <w:tcW w:w="4532" w:type="dxa"/>
          </w:tcPr>
          <w:p w14:paraId="2AF5946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Edgar Jose </w:t>
            </w:r>
            <w:proofErr w:type="spellStart"/>
            <w:r w:rsidRPr="000A172B">
              <w:rPr>
                <w:sz w:val="18"/>
                <w:szCs w:val="18"/>
              </w:rPr>
              <w:t>Rasulski</w:t>
            </w:r>
            <w:proofErr w:type="spellEnd"/>
          </w:p>
        </w:tc>
        <w:tc>
          <w:tcPr>
            <w:tcW w:w="979" w:type="dxa"/>
          </w:tcPr>
          <w:p w14:paraId="2A4C193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5,08</w:t>
            </w:r>
          </w:p>
        </w:tc>
        <w:tc>
          <w:tcPr>
            <w:tcW w:w="1476" w:type="dxa"/>
          </w:tcPr>
          <w:p w14:paraId="446FA02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12726D7" w14:textId="77777777" w:rsidTr="000A172B">
        <w:trPr>
          <w:trHeight w:val="256"/>
        </w:trPr>
        <w:tc>
          <w:tcPr>
            <w:tcW w:w="814" w:type="dxa"/>
          </w:tcPr>
          <w:p w14:paraId="636662FB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884043</w:t>
            </w:r>
          </w:p>
        </w:tc>
        <w:tc>
          <w:tcPr>
            <w:tcW w:w="4532" w:type="dxa"/>
          </w:tcPr>
          <w:p w14:paraId="69F01F1B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Elaine Beatriz Dos Santos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Weck</w:t>
            </w:r>
            <w:proofErr w:type="spellEnd"/>
          </w:p>
        </w:tc>
        <w:tc>
          <w:tcPr>
            <w:tcW w:w="979" w:type="dxa"/>
          </w:tcPr>
          <w:p w14:paraId="3BE64C8A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4,08</w:t>
            </w:r>
          </w:p>
        </w:tc>
        <w:tc>
          <w:tcPr>
            <w:tcW w:w="1476" w:type="dxa"/>
          </w:tcPr>
          <w:p w14:paraId="0D131C08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5B1598F" w14:textId="77777777" w:rsidTr="000A172B">
        <w:trPr>
          <w:trHeight w:val="254"/>
        </w:trPr>
        <w:tc>
          <w:tcPr>
            <w:tcW w:w="814" w:type="dxa"/>
          </w:tcPr>
          <w:p w14:paraId="4609C7F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864831</w:t>
            </w:r>
          </w:p>
        </w:tc>
        <w:tc>
          <w:tcPr>
            <w:tcW w:w="4532" w:type="dxa"/>
          </w:tcPr>
          <w:p w14:paraId="004941F9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Elisangela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Aparecida</w:t>
            </w:r>
            <w:proofErr w:type="spellEnd"/>
            <w:r w:rsidRPr="000A172B">
              <w:rPr>
                <w:sz w:val="18"/>
                <w:szCs w:val="18"/>
              </w:rPr>
              <w:t xml:space="preserve"> De Jesus</w:t>
            </w:r>
          </w:p>
        </w:tc>
        <w:tc>
          <w:tcPr>
            <w:tcW w:w="979" w:type="dxa"/>
          </w:tcPr>
          <w:p w14:paraId="1574AED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5,30</w:t>
            </w:r>
          </w:p>
        </w:tc>
        <w:tc>
          <w:tcPr>
            <w:tcW w:w="1476" w:type="dxa"/>
          </w:tcPr>
          <w:p w14:paraId="38656A7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E5278BC" w14:textId="77777777" w:rsidTr="000A172B">
        <w:trPr>
          <w:trHeight w:val="256"/>
        </w:trPr>
        <w:tc>
          <w:tcPr>
            <w:tcW w:w="814" w:type="dxa"/>
          </w:tcPr>
          <w:p w14:paraId="1FC58D3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842398</w:t>
            </w:r>
          </w:p>
        </w:tc>
        <w:tc>
          <w:tcPr>
            <w:tcW w:w="4532" w:type="dxa"/>
          </w:tcPr>
          <w:p w14:paraId="78C6DDF4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Emanuela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Correia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Angelosi</w:t>
            </w:r>
            <w:proofErr w:type="spellEnd"/>
          </w:p>
        </w:tc>
        <w:tc>
          <w:tcPr>
            <w:tcW w:w="979" w:type="dxa"/>
          </w:tcPr>
          <w:p w14:paraId="003DC039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3,73</w:t>
            </w:r>
          </w:p>
        </w:tc>
        <w:tc>
          <w:tcPr>
            <w:tcW w:w="1476" w:type="dxa"/>
          </w:tcPr>
          <w:p w14:paraId="5C03F172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601F76D" w14:textId="77777777" w:rsidTr="000A172B">
        <w:trPr>
          <w:trHeight w:val="254"/>
        </w:trPr>
        <w:tc>
          <w:tcPr>
            <w:tcW w:w="814" w:type="dxa"/>
          </w:tcPr>
          <w:p w14:paraId="5CEE8FC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852549</w:t>
            </w:r>
          </w:p>
        </w:tc>
        <w:tc>
          <w:tcPr>
            <w:tcW w:w="4532" w:type="dxa"/>
          </w:tcPr>
          <w:p w14:paraId="470D8F3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Emyhanna</w:t>
            </w:r>
            <w:proofErr w:type="spellEnd"/>
            <w:r w:rsidRPr="000A172B">
              <w:rPr>
                <w:sz w:val="18"/>
                <w:szCs w:val="18"/>
              </w:rPr>
              <w:t xml:space="preserve"> Aiko Sales</w:t>
            </w:r>
          </w:p>
        </w:tc>
        <w:tc>
          <w:tcPr>
            <w:tcW w:w="979" w:type="dxa"/>
          </w:tcPr>
          <w:p w14:paraId="6E3C225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5,13</w:t>
            </w:r>
          </w:p>
        </w:tc>
        <w:tc>
          <w:tcPr>
            <w:tcW w:w="1476" w:type="dxa"/>
          </w:tcPr>
          <w:p w14:paraId="13FE835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86DF891" w14:textId="77777777" w:rsidTr="000A172B">
        <w:trPr>
          <w:trHeight w:val="256"/>
        </w:trPr>
        <w:tc>
          <w:tcPr>
            <w:tcW w:w="814" w:type="dxa"/>
          </w:tcPr>
          <w:p w14:paraId="347DE15F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898918</w:t>
            </w:r>
          </w:p>
        </w:tc>
        <w:tc>
          <w:tcPr>
            <w:tcW w:w="4532" w:type="dxa"/>
          </w:tcPr>
          <w:p w14:paraId="5C3BCC02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Erika Moreira Rocha</w:t>
            </w:r>
          </w:p>
        </w:tc>
        <w:tc>
          <w:tcPr>
            <w:tcW w:w="979" w:type="dxa"/>
          </w:tcPr>
          <w:p w14:paraId="7D0E420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4,28</w:t>
            </w:r>
          </w:p>
        </w:tc>
        <w:tc>
          <w:tcPr>
            <w:tcW w:w="1476" w:type="dxa"/>
          </w:tcPr>
          <w:p w14:paraId="27086741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D6554A3" w14:textId="77777777" w:rsidTr="000A172B">
        <w:trPr>
          <w:trHeight w:val="254"/>
        </w:trPr>
        <w:tc>
          <w:tcPr>
            <w:tcW w:w="814" w:type="dxa"/>
          </w:tcPr>
          <w:p w14:paraId="7DE57EE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863276</w:t>
            </w:r>
          </w:p>
        </w:tc>
        <w:tc>
          <w:tcPr>
            <w:tcW w:w="4532" w:type="dxa"/>
          </w:tcPr>
          <w:p w14:paraId="6841846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Esdras Henrique Ramos De Lira E Silva</w:t>
            </w:r>
          </w:p>
        </w:tc>
        <w:tc>
          <w:tcPr>
            <w:tcW w:w="979" w:type="dxa"/>
          </w:tcPr>
          <w:p w14:paraId="34808D2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8,28</w:t>
            </w:r>
          </w:p>
        </w:tc>
        <w:tc>
          <w:tcPr>
            <w:tcW w:w="1476" w:type="dxa"/>
          </w:tcPr>
          <w:p w14:paraId="42B4CE9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38C3087" w14:textId="77777777" w:rsidTr="000A172B">
        <w:trPr>
          <w:trHeight w:val="254"/>
        </w:trPr>
        <w:tc>
          <w:tcPr>
            <w:tcW w:w="814" w:type="dxa"/>
          </w:tcPr>
          <w:p w14:paraId="236CC164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858705</w:t>
            </w:r>
          </w:p>
        </w:tc>
        <w:tc>
          <w:tcPr>
            <w:tcW w:w="4532" w:type="dxa"/>
          </w:tcPr>
          <w:p w14:paraId="1E43DA71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Fabio Luiz </w:t>
            </w:r>
            <w:proofErr w:type="spellStart"/>
            <w:r w:rsidRPr="000A172B">
              <w:rPr>
                <w:sz w:val="18"/>
                <w:szCs w:val="18"/>
              </w:rPr>
              <w:t>Schlottag</w:t>
            </w:r>
            <w:proofErr w:type="spellEnd"/>
            <w:r w:rsidRPr="000A172B">
              <w:rPr>
                <w:sz w:val="18"/>
                <w:szCs w:val="18"/>
              </w:rPr>
              <w:t xml:space="preserve"> Bueno</w:t>
            </w:r>
          </w:p>
        </w:tc>
        <w:tc>
          <w:tcPr>
            <w:tcW w:w="979" w:type="dxa"/>
          </w:tcPr>
          <w:p w14:paraId="2C1FF4F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6,60</w:t>
            </w:r>
          </w:p>
        </w:tc>
        <w:tc>
          <w:tcPr>
            <w:tcW w:w="1476" w:type="dxa"/>
          </w:tcPr>
          <w:p w14:paraId="6105B8B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325C130" w14:textId="77777777" w:rsidTr="000A172B">
        <w:trPr>
          <w:trHeight w:val="256"/>
        </w:trPr>
        <w:tc>
          <w:tcPr>
            <w:tcW w:w="814" w:type="dxa"/>
          </w:tcPr>
          <w:p w14:paraId="242E8209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855297</w:t>
            </w:r>
          </w:p>
        </w:tc>
        <w:tc>
          <w:tcPr>
            <w:tcW w:w="4532" w:type="dxa"/>
          </w:tcPr>
          <w:p w14:paraId="273F68B1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Fatima Vale </w:t>
            </w:r>
            <w:proofErr w:type="gramStart"/>
            <w:r w:rsidRPr="000A172B">
              <w:rPr>
                <w:sz w:val="18"/>
                <w:szCs w:val="18"/>
              </w:rPr>
              <w:t>Da</w:t>
            </w:r>
            <w:proofErr w:type="gramEnd"/>
            <w:r w:rsidRPr="000A172B">
              <w:rPr>
                <w:sz w:val="18"/>
                <w:szCs w:val="18"/>
              </w:rPr>
              <w:t xml:space="preserve"> Rocha</w:t>
            </w:r>
          </w:p>
        </w:tc>
        <w:tc>
          <w:tcPr>
            <w:tcW w:w="979" w:type="dxa"/>
          </w:tcPr>
          <w:p w14:paraId="46A00479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3D87C50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49776DA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7A7103C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852325</w:t>
            </w:r>
          </w:p>
        </w:tc>
        <w:tc>
          <w:tcPr>
            <w:tcW w:w="4532" w:type="dxa"/>
            <w:tcBorders>
              <w:top w:val="nil"/>
            </w:tcBorders>
          </w:tcPr>
          <w:p w14:paraId="5CAB1C72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Fernanda Bruna </w:t>
            </w:r>
            <w:proofErr w:type="spellStart"/>
            <w:r w:rsidRPr="000A172B">
              <w:rPr>
                <w:sz w:val="18"/>
                <w:szCs w:val="18"/>
              </w:rPr>
              <w:t>Sorgato</w:t>
            </w:r>
            <w:proofErr w:type="spellEnd"/>
            <w:r w:rsidRPr="000A172B">
              <w:rPr>
                <w:sz w:val="18"/>
                <w:szCs w:val="18"/>
              </w:rPr>
              <w:t xml:space="preserve"> Pitt</w:t>
            </w:r>
          </w:p>
        </w:tc>
        <w:tc>
          <w:tcPr>
            <w:tcW w:w="979" w:type="dxa"/>
            <w:tcBorders>
              <w:top w:val="nil"/>
            </w:tcBorders>
          </w:tcPr>
          <w:p w14:paraId="2B6F26F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  <w:tcBorders>
              <w:top w:val="nil"/>
            </w:tcBorders>
          </w:tcPr>
          <w:p w14:paraId="6235CA1C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DF930E8" w14:textId="77777777" w:rsidTr="000A172B">
        <w:trPr>
          <w:trHeight w:val="254"/>
        </w:trPr>
        <w:tc>
          <w:tcPr>
            <w:tcW w:w="814" w:type="dxa"/>
          </w:tcPr>
          <w:p w14:paraId="01B76B81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845986</w:t>
            </w:r>
          </w:p>
        </w:tc>
        <w:tc>
          <w:tcPr>
            <w:tcW w:w="4532" w:type="dxa"/>
          </w:tcPr>
          <w:p w14:paraId="74A3F35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Flavia </w:t>
            </w:r>
            <w:proofErr w:type="spellStart"/>
            <w:r w:rsidRPr="000A172B">
              <w:rPr>
                <w:sz w:val="18"/>
                <w:szCs w:val="18"/>
              </w:rPr>
              <w:t>Gresiele</w:t>
            </w:r>
            <w:proofErr w:type="spellEnd"/>
            <w:r w:rsidRPr="000A172B">
              <w:rPr>
                <w:sz w:val="18"/>
                <w:szCs w:val="18"/>
              </w:rPr>
              <w:t xml:space="preserve"> De </w:t>
            </w:r>
            <w:proofErr w:type="spellStart"/>
            <w:r w:rsidRPr="000A172B">
              <w:rPr>
                <w:sz w:val="18"/>
                <w:szCs w:val="18"/>
              </w:rPr>
              <w:t>Mattos</w:t>
            </w:r>
            <w:proofErr w:type="spellEnd"/>
          </w:p>
        </w:tc>
        <w:tc>
          <w:tcPr>
            <w:tcW w:w="979" w:type="dxa"/>
          </w:tcPr>
          <w:p w14:paraId="50BAB196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5,53</w:t>
            </w:r>
          </w:p>
        </w:tc>
        <w:tc>
          <w:tcPr>
            <w:tcW w:w="1476" w:type="dxa"/>
          </w:tcPr>
          <w:p w14:paraId="253BB0C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CE2C991" w14:textId="77777777" w:rsidTr="000A172B">
        <w:trPr>
          <w:trHeight w:val="256"/>
        </w:trPr>
        <w:tc>
          <w:tcPr>
            <w:tcW w:w="814" w:type="dxa"/>
          </w:tcPr>
          <w:p w14:paraId="5BD62F16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865136</w:t>
            </w:r>
          </w:p>
        </w:tc>
        <w:tc>
          <w:tcPr>
            <w:tcW w:w="4532" w:type="dxa"/>
          </w:tcPr>
          <w:p w14:paraId="42D9541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Francine Da Silva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Guerellus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Nery</w:t>
            </w:r>
          </w:p>
        </w:tc>
        <w:tc>
          <w:tcPr>
            <w:tcW w:w="979" w:type="dxa"/>
          </w:tcPr>
          <w:p w14:paraId="267C65FA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0D60FD51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71C1D8BC" w14:textId="77777777" w:rsidTr="000A172B">
        <w:trPr>
          <w:trHeight w:val="254"/>
        </w:trPr>
        <w:tc>
          <w:tcPr>
            <w:tcW w:w="814" w:type="dxa"/>
          </w:tcPr>
          <w:p w14:paraId="035BA1E9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882978</w:t>
            </w:r>
          </w:p>
        </w:tc>
        <w:tc>
          <w:tcPr>
            <w:tcW w:w="4532" w:type="dxa"/>
          </w:tcPr>
          <w:p w14:paraId="6D5F202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Gabriela Goslar Baggio</w:t>
            </w:r>
          </w:p>
        </w:tc>
        <w:tc>
          <w:tcPr>
            <w:tcW w:w="979" w:type="dxa"/>
          </w:tcPr>
          <w:p w14:paraId="7560DD4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6,58</w:t>
            </w:r>
          </w:p>
        </w:tc>
        <w:tc>
          <w:tcPr>
            <w:tcW w:w="1476" w:type="dxa"/>
          </w:tcPr>
          <w:p w14:paraId="201571F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484F2270" w14:textId="77777777" w:rsidTr="000A172B">
        <w:trPr>
          <w:trHeight w:val="256"/>
        </w:trPr>
        <w:tc>
          <w:tcPr>
            <w:tcW w:w="814" w:type="dxa"/>
          </w:tcPr>
          <w:p w14:paraId="34A4937E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882374</w:t>
            </w:r>
          </w:p>
        </w:tc>
        <w:tc>
          <w:tcPr>
            <w:tcW w:w="4532" w:type="dxa"/>
          </w:tcPr>
          <w:p w14:paraId="28BB118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Gilmar</w:t>
            </w:r>
            <w:proofErr w:type="spellEnd"/>
            <w:r w:rsidRPr="000A172B">
              <w:rPr>
                <w:sz w:val="18"/>
                <w:szCs w:val="18"/>
              </w:rPr>
              <w:t xml:space="preserve"> Hoffmann</w:t>
            </w:r>
          </w:p>
        </w:tc>
        <w:tc>
          <w:tcPr>
            <w:tcW w:w="979" w:type="dxa"/>
          </w:tcPr>
          <w:p w14:paraId="2B9C5032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4,68</w:t>
            </w:r>
          </w:p>
        </w:tc>
        <w:tc>
          <w:tcPr>
            <w:tcW w:w="1476" w:type="dxa"/>
          </w:tcPr>
          <w:p w14:paraId="26BD5413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49C85742" w14:textId="77777777" w:rsidTr="000A172B">
        <w:trPr>
          <w:trHeight w:val="254"/>
        </w:trPr>
        <w:tc>
          <w:tcPr>
            <w:tcW w:w="814" w:type="dxa"/>
          </w:tcPr>
          <w:p w14:paraId="1EE8EBBF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843677</w:t>
            </w:r>
          </w:p>
        </w:tc>
        <w:tc>
          <w:tcPr>
            <w:tcW w:w="4532" w:type="dxa"/>
          </w:tcPr>
          <w:p w14:paraId="68A8B5A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Ivonete</w:t>
            </w:r>
            <w:proofErr w:type="spellEnd"/>
            <w:r w:rsidRPr="000A172B">
              <w:rPr>
                <w:sz w:val="18"/>
                <w:szCs w:val="18"/>
              </w:rPr>
              <w:t xml:space="preserve"> Dos Santos </w:t>
            </w:r>
            <w:proofErr w:type="spellStart"/>
            <w:r w:rsidRPr="000A172B">
              <w:rPr>
                <w:sz w:val="18"/>
                <w:szCs w:val="18"/>
              </w:rPr>
              <w:t>Goncalves</w:t>
            </w:r>
            <w:proofErr w:type="spellEnd"/>
          </w:p>
        </w:tc>
        <w:tc>
          <w:tcPr>
            <w:tcW w:w="979" w:type="dxa"/>
          </w:tcPr>
          <w:p w14:paraId="2B4ED65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7,20</w:t>
            </w:r>
          </w:p>
        </w:tc>
        <w:tc>
          <w:tcPr>
            <w:tcW w:w="1476" w:type="dxa"/>
          </w:tcPr>
          <w:p w14:paraId="0A8274D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098BE02E" w14:textId="77777777" w:rsidTr="000A172B">
        <w:trPr>
          <w:trHeight w:val="254"/>
        </w:trPr>
        <w:tc>
          <w:tcPr>
            <w:tcW w:w="814" w:type="dxa"/>
          </w:tcPr>
          <w:p w14:paraId="25C856F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842840</w:t>
            </w:r>
          </w:p>
        </w:tc>
        <w:tc>
          <w:tcPr>
            <w:tcW w:w="4532" w:type="dxa"/>
          </w:tcPr>
          <w:p w14:paraId="11BC3ED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proofErr w:type="spellStart"/>
            <w:r w:rsidRPr="000A172B">
              <w:rPr>
                <w:sz w:val="18"/>
                <w:szCs w:val="18"/>
                <w:lang w:val="pt-BR"/>
              </w:rPr>
              <w:t>Jamily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Fernanda Nogueira Dos Santos</w:t>
            </w:r>
          </w:p>
        </w:tc>
        <w:tc>
          <w:tcPr>
            <w:tcW w:w="979" w:type="dxa"/>
          </w:tcPr>
          <w:p w14:paraId="7DC33EB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46496A9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45815BF" w14:textId="77777777" w:rsidTr="000A172B">
        <w:trPr>
          <w:trHeight w:val="256"/>
        </w:trPr>
        <w:tc>
          <w:tcPr>
            <w:tcW w:w="814" w:type="dxa"/>
          </w:tcPr>
          <w:p w14:paraId="562401B4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903196</w:t>
            </w:r>
          </w:p>
        </w:tc>
        <w:tc>
          <w:tcPr>
            <w:tcW w:w="4532" w:type="dxa"/>
          </w:tcPr>
          <w:p w14:paraId="3E622AAF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Kelli Martin Dos Santos</w:t>
            </w:r>
          </w:p>
        </w:tc>
        <w:tc>
          <w:tcPr>
            <w:tcW w:w="979" w:type="dxa"/>
          </w:tcPr>
          <w:p w14:paraId="570C62AD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6,10</w:t>
            </w:r>
          </w:p>
        </w:tc>
        <w:tc>
          <w:tcPr>
            <w:tcW w:w="1476" w:type="dxa"/>
          </w:tcPr>
          <w:p w14:paraId="11325E4B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6125747D" w14:textId="77777777" w:rsidTr="000A172B">
        <w:trPr>
          <w:trHeight w:val="254"/>
        </w:trPr>
        <w:tc>
          <w:tcPr>
            <w:tcW w:w="814" w:type="dxa"/>
          </w:tcPr>
          <w:p w14:paraId="52472A8F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865053</w:t>
            </w:r>
          </w:p>
        </w:tc>
        <w:tc>
          <w:tcPr>
            <w:tcW w:w="4532" w:type="dxa"/>
          </w:tcPr>
          <w:p w14:paraId="0F38988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Leonidia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Darret</w:t>
            </w:r>
            <w:proofErr w:type="spellEnd"/>
          </w:p>
        </w:tc>
        <w:tc>
          <w:tcPr>
            <w:tcW w:w="979" w:type="dxa"/>
          </w:tcPr>
          <w:p w14:paraId="0941229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2D85AF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FD91C87" w14:textId="77777777" w:rsidTr="000A172B">
        <w:trPr>
          <w:trHeight w:val="256"/>
        </w:trPr>
        <w:tc>
          <w:tcPr>
            <w:tcW w:w="814" w:type="dxa"/>
          </w:tcPr>
          <w:p w14:paraId="74F2CE4D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882270</w:t>
            </w:r>
          </w:p>
        </w:tc>
        <w:tc>
          <w:tcPr>
            <w:tcW w:w="4532" w:type="dxa"/>
          </w:tcPr>
          <w:p w14:paraId="21E15995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Luciane</w:t>
            </w:r>
            <w:proofErr w:type="spellEnd"/>
            <w:r w:rsidRPr="000A172B">
              <w:rPr>
                <w:sz w:val="18"/>
                <w:szCs w:val="18"/>
              </w:rPr>
              <w:t xml:space="preserve"> Mira Pereira</w:t>
            </w:r>
          </w:p>
        </w:tc>
        <w:tc>
          <w:tcPr>
            <w:tcW w:w="979" w:type="dxa"/>
          </w:tcPr>
          <w:p w14:paraId="5D367B79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5,20</w:t>
            </w:r>
          </w:p>
        </w:tc>
        <w:tc>
          <w:tcPr>
            <w:tcW w:w="1476" w:type="dxa"/>
          </w:tcPr>
          <w:p w14:paraId="0E2BC2B4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3B3E771" w14:textId="77777777" w:rsidTr="000A172B">
        <w:trPr>
          <w:trHeight w:val="254"/>
        </w:trPr>
        <w:tc>
          <w:tcPr>
            <w:tcW w:w="814" w:type="dxa"/>
          </w:tcPr>
          <w:p w14:paraId="0728362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860392</w:t>
            </w:r>
          </w:p>
        </w:tc>
        <w:tc>
          <w:tcPr>
            <w:tcW w:w="4532" w:type="dxa"/>
          </w:tcPr>
          <w:p w14:paraId="2CB2E245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Luis Filipe Rodrigues</w:t>
            </w:r>
          </w:p>
        </w:tc>
        <w:tc>
          <w:tcPr>
            <w:tcW w:w="979" w:type="dxa"/>
          </w:tcPr>
          <w:p w14:paraId="659F31F4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5,55</w:t>
            </w:r>
          </w:p>
        </w:tc>
        <w:tc>
          <w:tcPr>
            <w:tcW w:w="1476" w:type="dxa"/>
          </w:tcPr>
          <w:p w14:paraId="274C430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0BAFB0B" w14:textId="77777777" w:rsidTr="000A172B">
        <w:trPr>
          <w:trHeight w:val="254"/>
        </w:trPr>
        <w:tc>
          <w:tcPr>
            <w:tcW w:w="814" w:type="dxa"/>
          </w:tcPr>
          <w:p w14:paraId="17C29E9D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856604</w:t>
            </w:r>
          </w:p>
        </w:tc>
        <w:tc>
          <w:tcPr>
            <w:tcW w:w="4532" w:type="dxa"/>
          </w:tcPr>
          <w:p w14:paraId="204BA83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Maria </w:t>
            </w:r>
            <w:proofErr w:type="spellStart"/>
            <w:r w:rsidRPr="000A172B">
              <w:rPr>
                <w:sz w:val="18"/>
                <w:szCs w:val="18"/>
              </w:rPr>
              <w:t>Aparecida</w:t>
            </w:r>
            <w:proofErr w:type="spellEnd"/>
            <w:r w:rsidRPr="000A172B">
              <w:rPr>
                <w:sz w:val="18"/>
                <w:szCs w:val="18"/>
              </w:rPr>
              <w:t xml:space="preserve"> Mendes Beck</w:t>
            </w:r>
          </w:p>
        </w:tc>
        <w:tc>
          <w:tcPr>
            <w:tcW w:w="979" w:type="dxa"/>
          </w:tcPr>
          <w:p w14:paraId="1181A5F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4,68</w:t>
            </w:r>
          </w:p>
        </w:tc>
        <w:tc>
          <w:tcPr>
            <w:tcW w:w="1476" w:type="dxa"/>
          </w:tcPr>
          <w:p w14:paraId="35C7E57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04F4B3FE" w14:textId="77777777" w:rsidTr="000A172B">
        <w:trPr>
          <w:trHeight w:val="256"/>
        </w:trPr>
        <w:tc>
          <w:tcPr>
            <w:tcW w:w="814" w:type="dxa"/>
          </w:tcPr>
          <w:p w14:paraId="303DB5A8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882104</w:t>
            </w:r>
          </w:p>
        </w:tc>
        <w:tc>
          <w:tcPr>
            <w:tcW w:w="4532" w:type="dxa"/>
          </w:tcPr>
          <w:p w14:paraId="4A6EADA5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Maria Cecilia Lopes De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Broitman</w:t>
            </w:r>
            <w:proofErr w:type="spellEnd"/>
          </w:p>
        </w:tc>
        <w:tc>
          <w:tcPr>
            <w:tcW w:w="979" w:type="dxa"/>
          </w:tcPr>
          <w:p w14:paraId="130874F3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5,30</w:t>
            </w:r>
          </w:p>
        </w:tc>
        <w:tc>
          <w:tcPr>
            <w:tcW w:w="1476" w:type="dxa"/>
          </w:tcPr>
          <w:p w14:paraId="467B583B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4DF726E" w14:textId="77777777" w:rsidTr="000A172B">
        <w:trPr>
          <w:trHeight w:val="254"/>
        </w:trPr>
        <w:tc>
          <w:tcPr>
            <w:tcW w:w="814" w:type="dxa"/>
          </w:tcPr>
          <w:p w14:paraId="3AA9C19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865022</w:t>
            </w:r>
          </w:p>
        </w:tc>
        <w:tc>
          <w:tcPr>
            <w:tcW w:w="4532" w:type="dxa"/>
          </w:tcPr>
          <w:p w14:paraId="1D75493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Marilei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Aparecida</w:t>
            </w:r>
            <w:proofErr w:type="spellEnd"/>
            <w:r w:rsidRPr="000A172B">
              <w:rPr>
                <w:sz w:val="18"/>
                <w:szCs w:val="18"/>
              </w:rPr>
              <w:t xml:space="preserve"> De Oliveira</w:t>
            </w:r>
          </w:p>
        </w:tc>
        <w:tc>
          <w:tcPr>
            <w:tcW w:w="979" w:type="dxa"/>
          </w:tcPr>
          <w:p w14:paraId="378606F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BC5F89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12F4C52" w14:textId="77777777" w:rsidTr="000A172B">
        <w:trPr>
          <w:trHeight w:val="256"/>
        </w:trPr>
        <w:tc>
          <w:tcPr>
            <w:tcW w:w="814" w:type="dxa"/>
          </w:tcPr>
          <w:p w14:paraId="6B35C62B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883528</w:t>
            </w:r>
          </w:p>
        </w:tc>
        <w:tc>
          <w:tcPr>
            <w:tcW w:w="4532" w:type="dxa"/>
          </w:tcPr>
          <w:p w14:paraId="0900422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Mayran</w:t>
            </w:r>
            <w:proofErr w:type="spellEnd"/>
            <w:r w:rsidRPr="000A172B">
              <w:rPr>
                <w:sz w:val="18"/>
                <w:szCs w:val="18"/>
              </w:rPr>
              <w:t xml:space="preserve"> Pollyanna Rodrigues </w:t>
            </w:r>
            <w:proofErr w:type="spellStart"/>
            <w:r w:rsidRPr="000A172B">
              <w:rPr>
                <w:sz w:val="18"/>
                <w:szCs w:val="18"/>
              </w:rPr>
              <w:t>Knopik</w:t>
            </w:r>
            <w:proofErr w:type="spellEnd"/>
          </w:p>
        </w:tc>
        <w:tc>
          <w:tcPr>
            <w:tcW w:w="979" w:type="dxa"/>
          </w:tcPr>
          <w:p w14:paraId="69F6A69C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662A3B6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00F5364" w14:textId="77777777" w:rsidTr="000A172B">
        <w:trPr>
          <w:trHeight w:val="254"/>
        </w:trPr>
        <w:tc>
          <w:tcPr>
            <w:tcW w:w="814" w:type="dxa"/>
          </w:tcPr>
          <w:p w14:paraId="0E8F990B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882554</w:t>
            </w:r>
          </w:p>
        </w:tc>
        <w:tc>
          <w:tcPr>
            <w:tcW w:w="4532" w:type="dxa"/>
          </w:tcPr>
          <w:p w14:paraId="35EEF7C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Mirian</w:t>
            </w:r>
            <w:proofErr w:type="spellEnd"/>
            <w:r w:rsidRPr="000A172B">
              <w:rPr>
                <w:sz w:val="18"/>
                <w:szCs w:val="18"/>
              </w:rPr>
              <w:t xml:space="preserve"> Alves </w:t>
            </w:r>
            <w:proofErr w:type="spellStart"/>
            <w:r w:rsidRPr="000A172B">
              <w:rPr>
                <w:sz w:val="18"/>
                <w:szCs w:val="18"/>
              </w:rPr>
              <w:t>Cordeiro</w:t>
            </w:r>
            <w:proofErr w:type="spellEnd"/>
          </w:p>
        </w:tc>
        <w:tc>
          <w:tcPr>
            <w:tcW w:w="979" w:type="dxa"/>
          </w:tcPr>
          <w:p w14:paraId="2BA3E518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4,75</w:t>
            </w:r>
          </w:p>
        </w:tc>
        <w:tc>
          <w:tcPr>
            <w:tcW w:w="1476" w:type="dxa"/>
          </w:tcPr>
          <w:p w14:paraId="4998A56E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39003D2C" w14:textId="77777777" w:rsidTr="000A172B">
        <w:trPr>
          <w:trHeight w:val="256"/>
        </w:trPr>
        <w:tc>
          <w:tcPr>
            <w:tcW w:w="814" w:type="dxa"/>
          </w:tcPr>
          <w:p w14:paraId="66FEE26A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864399</w:t>
            </w:r>
          </w:p>
        </w:tc>
        <w:tc>
          <w:tcPr>
            <w:tcW w:w="4532" w:type="dxa"/>
          </w:tcPr>
          <w:p w14:paraId="5B40FA76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Mwana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Kauly</w:t>
            </w:r>
            <w:proofErr w:type="spellEnd"/>
            <w:r w:rsidRPr="000A172B">
              <w:rPr>
                <w:sz w:val="18"/>
                <w:szCs w:val="18"/>
              </w:rPr>
              <w:t xml:space="preserve"> Marcelino Teixeira</w:t>
            </w:r>
          </w:p>
        </w:tc>
        <w:tc>
          <w:tcPr>
            <w:tcW w:w="979" w:type="dxa"/>
          </w:tcPr>
          <w:p w14:paraId="66D5754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6021584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EAB44F5" w14:textId="77777777" w:rsidTr="000A172B">
        <w:trPr>
          <w:trHeight w:val="254"/>
        </w:trPr>
        <w:tc>
          <w:tcPr>
            <w:tcW w:w="814" w:type="dxa"/>
          </w:tcPr>
          <w:p w14:paraId="5937A11E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863047</w:t>
            </w:r>
          </w:p>
        </w:tc>
        <w:tc>
          <w:tcPr>
            <w:tcW w:w="4532" w:type="dxa"/>
          </w:tcPr>
          <w:p w14:paraId="462CD77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Nara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Bernardete</w:t>
            </w:r>
            <w:proofErr w:type="spellEnd"/>
            <w:r w:rsidRPr="000A172B">
              <w:rPr>
                <w:sz w:val="18"/>
                <w:szCs w:val="18"/>
                <w:lang w:val="pt-BR"/>
              </w:rPr>
              <w:t xml:space="preserve"> Dos Santos Silveira</w:t>
            </w:r>
          </w:p>
        </w:tc>
        <w:tc>
          <w:tcPr>
            <w:tcW w:w="979" w:type="dxa"/>
          </w:tcPr>
          <w:p w14:paraId="4152A25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A2B6AC2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6A24DA3" w14:textId="77777777" w:rsidTr="000A172B">
        <w:trPr>
          <w:trHeight w:val="254"/>
        </w:trPr>
        <w:tc>
          <w:tcPr>
            <w:tcW w:w="814" w:type="dxa"/>
          </w:tcPr>
          <w:p w14:paraId="5B81327C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851371</w:t>
            </w:r>
          </w:p>
        </w:tc>
        <w:tc>
          <w:tcPr>
            <w:tcW w:w="4532" w:type="dxa"/>
          </w:tcPr>
          <w:p w14:paraId="067AA3D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Rafael </w:t>
            </w:r>
            <w:proofErr w:type="spellStart"/>
            <w:r w:rsidRPr="000A172B">
              <w:rPr>
                <w:sz w:val="18"/>
                <w:szCs w:val="18"/>
              </w:rPr>
              <w:t>Fiatcoski</w:t>
            </w:r>
            <w:proofErr w:type="spellEnd"/>
          </w:p>
        </w:tc>
        <w:tc>
          <w:tcPr>
            <w:tcW w:w="979" w:type="dxa"/>
          </w:tcPr>
          <w:p w14:paraId="29EBBB42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6,63</w:t>
            </w:r>
          </w:p>
        </w:tc>
        <w:tc>
          <w:tcPr>
            <w:tcW w:w="1476" w:type="dxa"/>
          </w:tcPr>
          <w:p w14:paraId="537B922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B0A81D1" w14:textId="77777777" w:rsidTr="000A172B">
        <w:trPr>
          <w:trHeight w:val="256"/>
        </w:trPr>
        <w:tc>
          <w:tcPr>
            <w:tcW w:w="814" w:type="dxa"/>
          </w:tcPr>
          <w:p w14:paraId="5B8948E5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881666</w:t>
            </w:r>
          </w:p>
        </w:tc>
        <w:tc>
          <w:tcPr>
            <w:tcW w:w="4532" w:type="dxa"/>
          </w:tcPr>
          <w:p w14:paraId="3CBE5B7F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Raissa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Tayara</w:t>
            </w:r>
            <w:proofErr w:type="spellEnd"/>
            <w:r w:rsidRPr="000A172B">
              <w:rPr>
                <w:sz w:val="18"/>
                <w:szCs w:val="18"/>
              </w:rPr>
              <w:t xml:space="preserve"> Rank</w:t>
            </w:r>
          </w:p>
        </w:tc>
        <w:tc>
          <w:tcPr>
            <w:tcW w:w="979" w:type="dxa"/>
          </w:tcPr>
          <w:p w14:paraId="6DC8FCF6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3,98</w:t>
            </w:r>
          </w:p>
        </w:tc>
        <w:tc>
          <w:tcPr>
            <w:tcW w:w="1476" w:type="dxa"/>
          </w:tcPr>
          <w:p w14:paraId="529D63CD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5FA51D4" w14:textId="77777777" w:rsidTr="000A172B">
        <w:trPr>
          <w:trHeight w:val="254"/>
        </w:trPr>
        <w:tc>
          <w:tcPr>
            <w:tcW w:w="814" w:type="dxa"/>
          </w:tcPr>
          <w:p w14:paraId="5D2320AA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859768</w:t>
            </w:r>
          </w:p>
        </w:tc>
        <w:tc>
          <w:tcPr>
            <w:tcW w:w="4532" w:type="dxa"/>
          </w:tcPr>
          <w:p w14:paraId="27A90FC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Reginaldo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Benedito</w:t>
            </w:r>
            <w:proofErr w:type="spellEnd"/>
            <w:r w:rsidRPr="000A172B">
              <w:rPr>
                <w:sz w:val="18"/>
                <w:szCs w:val="18"/>
              </w:rPr>
              <w:t xml:space="preserve"> Da Silva</w:t>
            </w:r>
          </w:p>
        </w:tc>
        <w:tc>
          <w:tcPr>
            <w:tcW w:w="979" w:type="dxa"/>
          </w:tcPr>
          <w:p w14:paraId="1BCED5A1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5,40</w:t>
            </w:r>
          </w:p>
        </w:tc>
        <w:tc>
          <w:tcPr>
            <w:tcW w:w="1476" w:type="dxa"/>
          </w:tcPr>
          <w:p w14:paraId="68E64BE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C7793A1" w14:textId="77777777" w:rsidTr="000A172B">
        <w:trPr>
          <w:trHeight w:val="256"/>
        </w:trPr>
        <w:tc>
          <w:tcPr>
            <w:tcW w:w="814" w:type="dxa"/>
          </w:tcPr>
          <w:p w14:paraId="4F22105A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885038</w:t>
            </w:r>
          </w:p>
        </w:tc>
        <w:tc>
          <w:tcPr>
            <w:tcW w:w="4532" w:type="dxa"/>
          </w:tcPr>
          <w:p w14:paraId="68DA1A78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Ricardo Rodrigues Borges</w:t>
            </w:r>
          </w:p>
        </w:tc>
        <w:tc>
          <w:tcPr>
            <w:tcW w:w="979" w:type="dxa"/>
          </w:tcPr>
          <w:p w14:paraId="12365C44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7,15</w:t>
            </w:r>
          </w:p>
        </w:tc>
        <w:tc>
          <w:tcPr>
            <w:tcW w:w="1476" w:type="dxa"/>
          </w:tcPr>
          <w:p w14:paraId="4A7E5B0B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08DB39E" w14:textId="77777777" w:rsidTr="000A172B">
        <w:trPr>
          <w:trHeight w:val="254"/>
        </w:trPr>
        <w:tc>
          <w:tcPr>
            <w:tcW w:w="814" w:type="dxa"/>
          </w:tcPr>
          <w:p w14:paraId="42677123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843597</w:t>
            </w:r>
          </w:p>
        </w:tc>
        <w:tc>
          <w:tcPr>
            <w:tcW w:w="4532" w:type="dxa"/>
          </w:tcPr>
          <w:p w14:paraId="156C2A0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Sandro Cezar Tome</w:t>
            </w:r>
          </w:p>
        </w:tc>
        <w:tc>
          <w:tcPr>
            <w:tcW w:w="979" w:type="dxa"/>
          </w:tcPr>
          <w:p w14:paraId="7196027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5,60</w:t>
            </w:r>
          </w:p>
        </w:tc>
        <w:tc>
          <w:tcPr>
            <w:tcW w:w="1476" w:type="dxa"/>
          </w:tcPr>
          <w:p w14:paraId="22EAB0C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38EBB65" w14:textId="77777777" w:rsidTr="000A172B">
        <w:trPr>
          <w:trHeight w:val="254"/>
        </w:trPr>
        <w:tc>
          <w:tcPr>
            <w:tcW w:w="814" w:type="dxa"/>
          </w:tcPr>
          <w:p w14:paraId="773073A3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lastRenderedPageBreak/>
              <w:t>844320</w:t>
            </w:r>
          </w:p>
        </w:tc>
        <w:tc>
          <w:tcPr>
            <w:tcW w:w="4532" w:type="dxa"/>
          </w:tcPr>
          <w:p w14:paraId="18D119BF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Sandro Cezar Tome Junior</w:t>
            </w:r>
          </w:p>
        </w:tc>
        <w:tc>
          <w:tcPr>
            <w:tcW w:w="979" w:type="dxa"/>
          </w:tcPr>
          <w:p w14:paraId="28D56CA9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6,00</w:t>
            </w:r>
          </w:p>
        </w:tc>
        <w:tc>
          <w:tcPr>
            <w:tcW w:w="1476" w:type="dxa"/>
          </w:tcPr>
          <w:p w14:paraId="1EB652AF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5EA209E" w14:textId="77777777" w:rsidTr="000A172B">
        <w:trPr>
          <w:trHeight w:val="256"/>
        </w:trPr>
        <w:tc>
          <w:tcPr>
            <w:tcW w:w="814" w:type="dxa"/>
          </w:tcPr>
          <w:p w14:paraId="25B7F7E5" w14:textId="77777777" w:rsidR="000A172B" w:rsidRPr="000A172B" w:rsidRDefault="000A172B" w:rsidP="000A172B">
            <w:pPr>
              <w:pStyle w:val="TableParagraph"/>
              <w:spacing w:before="49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861062</w:t>
            </w:r>
          </w:p>
        </w:tc>
        <w:tc>
          <w:tcPr>
            <w:tcW w:w="4532" w:type="dxa"/>
          </w:tcPr>
          <w:p w14:paraId="1DADDCBE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Sirleia</w:t>
            </w:r>
            <w:proofErr w:type="spellEnd"/>
            <w:r w:rsidRPr="000A172B">
              <w:rPr>
                <w:sz w:val="18"/>
                <w:szCs w:val="18"/>
              </w:rPr>
              <w:t xml:space="preserve"> Cristina Dias </w:t>
            </w:r>
            <w:proofErr w:type="spellStart"/>
            <w:r w:rsidRPr="000A172B">
              <w:rPr>
                <w:sz w:val="18"/>
                <w:szCs w:val="18"/>
              </w:rPr>
              <w:t>Cordeiro</w:t>
            </w:r>
            <w:proofErr w:type="spellEnd"/>
          </w:p>
        </w:tc>
        <w:tc>
          <w:tcPr>
            <w:tcW w:w="979" w:type="dxa"/>
          </w:tcPr>
          <w:p w14:paraId="31FA229E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5,00</w:t>
            </w:r>
          </w:p>
        </w:tc>
        <w:tc>
          <w:tcPr>
            <w:tcW w:w="1476" w:type="dxa"/>
          </w:tcPr>
          <w:p w14:paraId="640EC6B6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647E086" w14:textId="77777777" w:rsidTr="000A172B">
        <w:trPr>
          <w:trHeight w:val="254"/>
        </w:trPr>
        <w:tc>
          <w:tcPr>
            <w:tcW w:w="814" w:type="dxa"/>
          </w:tcPr>
          <w:p w14:paraId="21F2017A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884364</w:t>
            </w:r>
          </w:p>
        </w:tc>
        <w:tc>
          <w:tcPr>
            <w:tcW w:w="4532" w:type="dxa"/>
          </w:tcPr>
          <w:p w14:paraId="5C2F6203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Tatiana Velho Costa</w:t>
            </w:r>
          </w:p>
        </w:tc>
        <w:tc>
          <w:tcPr>
            <w:tcW w:w="979" w:type="dxa"/>
          </w:tcPr>
          <w:p w14:paraId="20CFEBE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6398C198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28E4C656" w14:textId="77777777" w:rsidTr="000A172B">
        <w:trPr>
          <w:trHeight w:val="256"/>
        </w:trPr>
        <w:tc>
          <w:tcPr>
            <w:tcW w:w="814" w:type="dxa"/>
          </w:tcPr>
          <w:p w14:paraId="3E7D5BA2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883568</w:t>
            </w:r>
          </w:p>
        </w:tc>
        <w:tc>
          <w:tcPr>
            <w:tcW w:w="4532" w:type="dxa"/>
          </w:tcPr>
          <w:p w14:paraId="6A311F81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Valdenir</w:t>
            </w:r>
            <w:proofErr w:type="spellEnd"/>
            <w:r w:rsidRPr="000A172B">
              <w:rPr>
                <w:sz w:val="18"/>
                <w:szCs w:val="18"/>
              </w:rPr>
              <w:t xml:space="preserve"> Da Rocha</w:t>
            </w:r>
          </w:p>
        </w:tc>
        <w:tc>
          <w:tcPr>
            <w:tcW w:w="979" w:type="dxa"/>
          </w:tcPr>
          <w:p w14:paraId="799286E7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4,28</w:t>
            </w:r>
          </w:p>
        </w:tc>
        <w:tc>
          <w:tcPr>
            <w:tcW w:w="1476" w:type="dxa"/>
          </w:tcPr>
          <w:p w14:paraId="054E5378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30DC327" w14:textId="77777777" w:rsidTr="000A172B">
        <w:trPr>
          <w:trHeight w:val="254"/>
        </w:trPr>
        <w:tc>
          <w:tcPr>
            <w:tcW w:w="814" w:type="dxa"/>
          </w:tcPr>
          <w:p w14:paraId="6B999D5E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903803</w:t>
            </w:r>
          </w:p>
        </w:tc>
        <w:tc>
          <w:tcPr>
            <w:tcW w:w="4532" w:type="dxa"/>
          </w:tcPr>
          <w:p w14:paraId="7F370DF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Victor Lucio Hipolito Ribeiro</w:t>
            </w:r>
          </w:p>
        </w:tc>
        <w:tc>
          <w:tcPr>
            <w:tcW w:w="979" w:type="dxa"/>
          </w:tcPr>
          <w:p w14:paraId="7E1FAF71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09A85DA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38CDDAEA" w14:textId="77777777" w:rsidTr="000A172B">
        <w:trPr>
          <w:trHeight w:val="256"/>
        </w:trPr>
        <w:tc>
          <w:tcPr>
            <w:tcW w:w="814" w:type="dxa"/>
          </w:tcPr>
          <w:p w14:paraId="22048989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885324</w:t>
            </w:r>
          </w:p>
        </w:tc>
        <w:tc>
          <w:tcPr>
            <w:tcW w:w="4532" w:type="dxa"/>
          </w:tcPr>
          <w:p w14:paraId="231D027F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Vinicius Machado Barrios Carvalho</w:t>
            </w:r>
          </w:p>
        </w:tc>
        <w:tc>
          <w:tcPr>
            <w:tcW w:w="979" w:type="dxa"/>
          </w:tcPr>
          <w:p w14:paraId="2AF57EA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7,83</w:t>
            </w:r>
          </w:p>
        </w:tc>
        <w:tc>
          <w:tcPr>
            <w:tcW w:w="1476" w:type="dxa"/>
          </w:tcPr>
          <w:p w14:paraId="2709AA0F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</w:tbl>
    <w:p w14:paraId="4C541833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5EB3C6CC" w14:textId="21F2EDB8" w:rsid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AUDITOR INTERNO 2</w:t>
      </w:r>
    </w:p>
    <w:p w14:paraId="3D4CACFF" w14:textId="77777777" w:rsidR="000A172B" w:rsidRP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6DBD73A4" w14:textId="77777777" w:rsidTr="000A172B">
        <w:trPr>
          <w:trHeight w:val="254"/>
        </w:trPr>
        <w:tc>
          <w:tcPr>
            <w:tcW w:w="814" w:type="dxa"/>
          </w:tcPr>
          <w:p w14:paraId="6B04C308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30BAE745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0D470222" w14:textId="77777777" w:rsidR="000A172B" w:rsidRPr="000A172B" w:rsidRDefault="000A172B" w:rsidP="000A172B">
            <w:pPr>
              <w:pStyle w:val="TableParagraph"/>
              <w:spacing w:before="42" w:line="192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78299170" w14:textId="77777777" w:rsidR="000A172B" w:rsidRPr="000A172B" w:rsidRDefault="000A172B" w:rsidP="000A172B">
            <w:pPr>
              <w:pStyle w:val="TableParagraph"/>
              <w:spacing w:before="42" w:line="192" w:lineRule="exact"/>
              <w:ind w:left="460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2B3ED977" w14:textId="77777777" w:rsidTr="000A172B">
        <w:trPr>
          <w:trHeight w:val="256"/>
        </w:trPr>
        <w:tc>
          <w:tcPr>
            <w:tcW w:w="814" w:type="dxa"/>
          </w:tcPr>
          <w:p w14:paraId="180A4175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850934</w:t>
            </w:r>
          </w:p>
        </w:tc>
        <w:tc>
          <w:tcPr>
            <w:tcW w:w="4532" w:type="dxa"/>
          </w:tcPr>
          <w:p w14:paraId="5C7DE81D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Anderson </w:t>
            </w:r>
            <w:proofErr w:type="spellStart"/>
            <w:r w:rsidRPr="000A172B">
              <w:rPr>
                <w:sz w:val="18"/>
                <w:szCs w:val="18"/>
              </w:rPr>
              <w:t>Aparecido</w:t>
            </w:r>
            <w:proofErr w:type="spellEnd"/>
            <w:r w:rsidRPr="000A172B">
              <w:rPr>
                <w:sz w:val="18"/>
                <w:szCs w:val="18"/>
              </w:rPr>
              <w:t xml:space="preserve"> De Souza</w:t>
            </w:r>
          </w:p>
        </w:tc>
        <w:tc>
          <w:tcPr>
            <w:tcW w:w="979" w:type="dxa"/>
          </w:tcPr>
          <w:p w14:paraId="653E8CBB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2BA9C6DD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55D45571" w14:textId="77777777" w:rsidTr="000A172B">
        <w:trPr>
          <w:trHeight w:val="254"/>
        </w:trPr>
        <w:tc>
          <w:tcPr>
            <w:tcW w:w="814" w:type="dxa"/>
          </w:tcPr>
          <w:p w14:paraId="25296128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897948</w:t>
            </w:r>
          </w:p>
        </w:tc>
        <w:tc>
          <w:tcPr>
            <w:tcW w:w="4532" w:type="dxa"/>
          </w:tcPr>
          <w:p w14:paraId="3F80F47A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Audiface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Milanez</w:t>
            </w:r>
            <w:proofErr w:type="spellEnd"/>
          </w:p>
        </w:tc>
        <w:tc>
          <w:tcPr>
            <w:tcW w:w="979" w:type="dxa"/>
          </w:tcPr>
          <w:p w14:paraId="512FC7F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6,35</w:t>
            </w:r>
          </w:p>
        </w:tc>
        <w:tc>
          <w:tcPr>
            <w:tcW w:w="1476" w:type="dxa"/>
          </w:tcPr>
          <w:p w14:paraId="3116E177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70000BBD" w14:textId="77777777" w:rsidTr="000A172B">
        <w:trPr>
          <w:trHeight w:val="256"/>
        </w:trPr>
        <w:tc>
          <w:tcPr>
            <w:tcW w:w="814" w:type="dxa"/>
          </w:tcPr>
          <w:p w14:paraId="4DDEA74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901910</w:t>
            </w:r>
          </w:p>
        </w:tc>
        <w:tc>
          <w:tcPr>
            <w:tcW w:w="4532" w:type="dxa"/>
          </w:tcPr>
          <w:p w14:paraId="71C3C606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Candido Anderson Kaminski</w:t>
            </w:r>
          </w:p>
        </w:tc>
        <w:tc>
          <w:tcPr>
            <w:tcW w:w="979" w:type="dxa"/>
          </w:tcPr>
          <w:p w14:paraId="7E90CAB6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13BDB61C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429E17FC" w14:textId="77777777" w:rsidTr="000A172B">
        <w:trPr>
          <w:trHeight w:val="254"/>
        </w:trPr>
        <w:tc>
          <w:tcPr>
            <w:tcW w:w="814" w:type="dxa"/>
          </w:tcPr>
          <w:p w14:paraId="4CCF3B02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858939</w:t>
            </w:r>
          </w:p>
        </w:tc>
        <w:tc>
          <w:tcPr>
            <w:tcW w:w="4532" w:type="dxa"/>
          </w:tcPr>
          <w:p w14:paraId="4517A48D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Daniele Cristiane </w:t>
            </w:r>
            <w:proofErr w:type="spellStart"/>
            <w:r w:rsidRPr="000A172B">
              <w:rPr>
                <w:sz w:val="18"/>
                <w:szCs w:val="18"/>
              </w:rPr>
              <w:t>Radulski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Reginatto</w:t>
            </w:r>
            <w:proofErr w:type="spellEnd"/>
          </w:p>
        </w:tc>
        <w:tc>
          <w:tcPr>
            <w:tcW w:w="979" w:type="dxa"/>
          </w:tcPr>
          <w:p w14:paraId="3710937C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6,73</w:t>
            </w:r>
          </w:p>
        </w:tc>
        <w:tc>
          <w:tcPr>
            <w:tcW w:w="1476" w:type="dxa"/>
          </w:tcPr>
          <w:p w14:paraId="11F6C2D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5F0EB42E" w14:textId="77777777" w:rsidTr="000A172B">
        <w:trPr>
          <w:trHeight w:val="254"/>
        </w:trPr>
        <w:tc>
          <w:tcPr>
            <w:tcW w:w="814" w:type="dxa"/>
          </w:tcPr>
          <w:p w14:paraId="460B02E0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864938</w:t>
            </w:r>
          </w:p>
        </w:tc>
        <w:tc>
          <w:tcPr>
            <w:tcW w:w="4532" w:type="dxa"/>
          </w:tcPr>
          <w:p w14:paraId="2F7A2D8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Dirlei</w:t>
            </w:r>
            <w:proofErr w:type="spellEnd"/>
            <w:r w:rsidRPr="000A172B">
              <w:rPr>
                <w:sz w:val="18"/>
                <w:szCs w:val="18"/>
              </w:rPr>
              <w:t xml:space="preserve"> </w:t>
            </w:r>
            <w:proofErr w:type="spellStart"/>
            <w:r w:rsidRPr="000A172B">
              <w:rPr>
                <w:sz w:val="18"/>
                <w:szCs w:val="18"/>
              </w:rPr>
              <w:t>Brizola</w:t>
            </w:r>
            <w:proofErr w:type="spellEnd"/>
            <w:r w:rsidRPr="000A172B">
              <w:rPr>
                <w:sz w:val="18"/>
                <w:szCs w:val="18"/>
              </w:rPr>
              <w:t xml:space="preserve"> Vieira</w:t>
            </w:r>
          </w:p>
        </w:tc>
        <w:tc>
          <w:tcPr>
            <w:tcW w:w="979" w:type="dxa"/>
          </w:tcPr>
          <w:p w14:paraId="7D31924B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71C649EB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094A0EF3" w14:textId="77777777" w:rsidTr="000A172B">
        <w:trPr>
          <w:trHeight w:val="256"/>
        </w:trPr>
        <w:tc>
          <w:tcPr>
            <w:tcW w:w="814" w:type="dxa"/>
          </w:tcPr>
          <w:p w14:paraId="522333A2" w14:textId="77777777" w:rsidR="000A172B" w:rsidRPr="000A172B" w:rsidRDefault="000A172B" w:rsidP="000A172B">
            <w:pPr>
              <w:pStyle w:val="TableParagraph"/>
              <w:spacing w:before="49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881711</w:t>
            </w:r>
          </w:p>
        </w:tc>
        <w:tc>
          <w:tcPr>
            <w:tcW w:w="4532" w:type="dxa"/>
          </w:tcPr>
          <w:p w14:paraId="2B80AF69" w14:textId="77777777" w:rsidR="000A172B" w:rsidRPr="000A172B" w:rsidRDefault="000A172B" w:rsidP="000A172B">
            <w:pPr>
              <w:pStyle w:val="TableParagraph"/>
              <w:spacing w:before="49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Flavia Gomes Dos Santos</w:t>
            </w:r>
          </w:p>
        </w:tc>
        <w:tc>
          <w:tcPr>
            <w:tcW w:w="979" w:type="dxa"/>
          </w:tcPr>
          <w:p w14:paraId="02D615A8" w14:textId="77777777" w:rsidR="000A172B" w:rsidRPr="000A172B" w:rsidRDefault="000A172B" w:rsidP="000A172B">
            <w:pPr>
              <w:pStyle w:val="TableParagraph"/>
              <w:spacing w:before="49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3,75</w:t>
            </w:r>
          </w:p>
        </w:tc>
        <w:tc>
          <w:tcPr>
            <w:tcW w:w="1476" w:type="dxa"/>
          </w:tcPr>
          <w:p w14:paraId="6A097E95" w14:textId="77777777" w:rsidR="000A172B" w:rsidRPr="000A172B" w:rsidRDefault="000A172B" w:rsidP="000A172B">
            <w:pPr>
              <w:pStyle w:val="TableParagraph"/>
              <w:spacing w:before="49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533D4E33" w14:textId="77777777" w:rsidTr="000A172B">
        <w:trPr>
          <w:trHeight w:val="254"/>
        </w:trPr>
        <w:tc>
          <w:tcPr>
            <w:tcW w:w="814" w:type="dxa"/>
            <w:tcBorders>
              <w:top w:val="nil"/>
            </w:tcBorders>
          </w:tcPr>
          <w:p w14:paraId="792C2B35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842842</w:t>
            </w:r>
          </w:p>
        </w:tc>
        <w:tc>
          <w:tcPr>
            <w:tcW w:w="4532" w:type="dxa"/>
            <w:tcBorders>
              <w:top w:val="nil"/>
            </w:tcBorders>
          </w:tcPr>
          <w:p w14:paraId="2E829388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Jose Milton </w:t>
            </w:r>
            <w:proofErr w:type="spellStart"/>
            <w:r w:rsidRPr="000A172B">
              <w:rPr>
                <w:sz w:val="18"/>
                <w:szCs w:val="18"/>
              </w:rPr>
              <w:t>Manente</w:t>
            </w:r>
            <w:proofErr w:type="spellEnd"/>
          </w:p>
        </w:tc>
        <w:tc>
          <w:tcPr>
            <w:tcW w:w="979" w:type="dxa"/>
            <w:tcBorders>
              <w:top w:val="nil"/>
            </w:tcBorders>
          </w:tcPr>
          <w:p w14:paraId="626284DF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5,28</w:t>
            </w:r>
          </w:p>
        </w:tc>
        <w:tc>
          <w:tcPr>
            <w:tcW w:w="1476" w:type="dxa"/>
            <w:tcBorders>
              <w:top w:val="nil"/>
            </w:tcBorders>
          </w:tcPr>
          <w:p w14:paraId="78904F40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2938FB17" w14:textId="77777777" w:rsidTr="000A172B">
        <w:trPr>
          <w:trHeight w:val="254"/>
        </w:trPr>
        <w:tc>
          <w:tcPr>
            <w:tcW w:w="814" w:type="dxa"/>
          </w:tcPr>
          <w:p w14:paraId="71EDCF6B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887500</w:t>
            </w:r>
          </w:p>
        </w:tc>
        <w:tc>
          <w:tcPr>
            <w:tcW w:w="4532" w:type="dxa"/>
          </w:tcPr>
          <w:p w14:paraId="4B3B345B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Odilson</w:t>
            </w:r>
            <w:proofErr w:type="spellEnd"/>
            <w:r w:rsidRPr="000A172B">
              <w:rPr>
                <w:sz w:val="18"/>
                <w:szCs w:val="18"/>
              </w:rPr>
              <w:t xml:space="preserve"> Arruda </w:t>
            </w:r>
            <w:proofErr w:type="spellStart"/>
            <w:r w:rsidRPr="000A172B">
              <w:rPr>
                <w:sz w:val="18"/>
                <w:szCs w:val="18"/>
              </w:rPr>
              <w:t>Inocêncio</w:t>
            </w:r>
            <w:proofErr w:type="spellEnd"/>
          </w:p>
        </w:tc>
        <w:tc>
          <w:tcPr>
            <w:tcW w:w="979" w:type="dxa"/>
          </w:tcPr>
          <w:p w14:paraId="395463E5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6,48</w:t>
            </w:r>
          </w:p>
        </w:tc>
        <w:tc>
          <w:tcPr>
            <w:tcW w:w="1476" w:type="dxa"/>
          </w:tcPr>
          <w:p w14:paraId="7589240D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21D6F691" w14:textId="77777777" w:rsidTr="000A172B">
        <w:trPr>
          <w:trHeight w:val="256"/>
        </w:trPr>
        <w:tc>
          <w:tcPr>
            <w:tcW w:w="814" w:type="dxa"/>
          </w:tcPr>
          <w:p w14:paraId="0A055848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862605</w:t>
            </w:r>
          </w:p>
        </w:tc>
        <w:tc>
          <w:tcPr>
            <w:tcW w:w="4532" w:type="dxa"/>
          </w:tcPr>
          <w:p w14:paraId="0A187B1B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>Pedro Henrique De Jesus Laureano De Souza</w:t>
            </w:r>
          </w:p>
        </w:tc>
        <w:tc>
          <w:tcPr>
            <w:tcW w:w="979" w:type="dxa"/>
          </w:tcPr>
          <w:p w14:paraId="68377015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0,00</w:t>
            </w:r>
          </w:p>
        </w:tc>
        <w:tc>
          <w:tcPr>
            <w:tcW w:w="1476" w:type="dxa"/>
          </w:tcPr>
          <w:p w14:paraId="31D3B517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Ausente</w:t>
            </w:r>
            <w:proofErr w:type="spellEnd"/>
          </w:p>
        </w:tc>
      </w:tr>
      <w:tr w:rsidR="000A172B" w:rsidRPr="000A172B" w14:paraId="607CF68C" w14:textId="77777777" w:rsidTr="000A172B">
        <w:trPr>
          <w:trHeight w:val="254"/>
        </w:trPr>
        <w:tc>
          <w:tcPr>
            <w:tcW w:w="814" w:type="dxa"/>
          </w:tcPr>
          <w:p w14:paraId="4EBDEFE4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861147</w:t>
            </w:r>
          </w:p>
        </w:tc>
        <w:tc>
          <w:tcPr>
            <w:tcW w:w="4532" w:type="dxa"/>
          </w:tcPr>
          <w:p w14:paraId="67A8E826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Ricardo Martins De Araujo</w:t>
            </w:r>
          </w:p>
        </w:tc>
        <w:tc>
          <w:tcPr>
            <w:tcW w:w="979" w:type="dxa"/>
          </w:tcPr>
          <w:p w14:paraId="55DEF057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8,80</w:t>
            </w:r>
          </w:p>
        </w:tc>
        <w:tc>
          <w:tcPr>
            <w:tcW w:w="1476" w:type="dxa"/>
          </w:tcPr>
          <w:p w14:paraId="64B72114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  <w:tr w:rsidR="000A172B" w:rsidRPr="000A172B" w14:paraId="347B2A7E" w14:textId="77777777" w:rsidTr="000A172B">
        <w:trPr>
          <w:trHeight w:val="256"/>
        </w:trPr>
        <w:tc>
          <w:tcPr>
            <w:tcW w:w="814" w:type="dxa"/>
          </w:tcPr>
          <w:p w14:paraId="350B437C" w14:textId="77777777" w:rsidR="000A172B" w:rsidRPr="000A172B" w:rsidRDefault="000A172B" w:rsidP="000A172B">
            <w:pPr>
              <w:pStyle w:val="TableParagraph"/>
              <w:spacing w:line="189" w:lineRule="exact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849876</w:t>
            </w:r>
          </w:p>
        </w:tc>
        <w:tc>
          <w:tcPr>
            <w:tcW w:w="4532" w:type="dxa"/>
          </w:tcPr>
          <w:p w14:paraId="0C28B1BC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Rosane</w:t>
            </w:r>
            <w:proofErr w:type="spellEnd"/>
            <w:r w:rsidRPr="000A172B">
              <w:rPr>
                <w:sz w:val="18"/>
                <w:szCs w:val="18"/>
              </w:rPr>
              <w:t xml:space="preserve"> De Fatima </w:t>
            </w:r>
            <w:proofErr w:type="spellStart"/>
            <w:r w:rsidRPr="000A172B">
              <w:rPr>
                <w:sz w:val="18"/>
                <w:szCs w:val="18"/>
              </w:rPr>
              <w:t>Nesi</w:t>
            </w:r>
            <w:proofErr w:type="spellEnd"/>
          </w:p>
        </w:tc>
        <w:tc>
          <w:tcPr>
            <w:tcW w:w="979" w:type="dxa"/>
          </w:tcPr>
          <w:p w14:paraId="103729E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4,83</w:t>
            </w:r>
          </w:p>
        </w:tc>
        <w:tc>
          <w:tcPr>
            <w:tcW w:w="1476" w:type="dxa"/>
          </w:tcPr>
          <w:p w14:paraId="2F503E84" w14:textId="77777777" w:rsidR="000A172B" w:rsidRPr="000A172B" w:rsidRDefault="000A172B" w:rsidP="000A172B">
            <w:pPr>
              <w:pStyle w:val="TableParagraph"/>
              <w:spacing w:line="189" w:lineRule="exact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83AB277" w14:textId="77777777" w:rsidTr="000A172B">
        <w:trPr>
          <w:trHeight w:val="254"/>
        </w:trPr>
        <w:tc>
          <w:tcPr>
            <w:tcW w:w="814" w:type="dxa"/>
          </w:tcPr>
          <w:p w14:paraId="7419E3C2" w14:textId="77777777" w:rsidR="000A172B" w:rsidRPr="000A172B" w:rsidRDefault="000A172B" w:rsidP="000A172B">
            <w:pPr>
              <w:pStyle w:val="TableParagraph"/>
              <w:ind w:right="56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847977</w:t>
            </w:r>
          </w:p>
        </w:tc>
        <w:tc>
          <w:tcPr>
            <w:tcW w:w="4532" w:type="dxa"/>
          </w:tcPr>
          <w:p w14:paraId="20438E54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  <w:lang w:val="pt-BR"/>
              </w:rPr>
            </w:pPr>
            <w:r w:rsidRPr="000A172B">
              <w:rPr>
                <w:sz w:val="18"/>
                <w:szCs w:val="18"/>
                <w:lang w:val="pt-BR"/>
              </w:rPr>
              <w:t xml:space="preserve">Vera Lucia Martins Da </w:t>
            </w:r>
            <w:proofErr w:type="spellStart"/>
            <w:r w:rsidRPr="000A172B">
              <w:rPr>
                <w:sz w:val="18"/>
                <w:szCs w:val="18"/>
                <w:lang w:val="pt-BR"/>
              </w:rPr>
              <w:t>Conceicao</w:t>
            </w:r>
            <w:proofErr w:type="spellEnd"/>
          </w:p>
        </w:tc>
        <w:tc>
          <w:tcPr>
            <w:tcW w:w="979" w:type="dxa"/>
          </w:tcPr>
          <w:p w14:paraId="5AB7E1F0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6,35</w:t>
            </w:r>
          </w:p>
        </w:tc>
        <w:tc>
          <w:tcPr>
            <w:tcW w:w="1476" w:type="dxa"/>
          </w:tcPr>
          <w:p w14:paraId="5B63A195" w14:textId="77777777" w:rsidR="000A172B" w:rsidRPr="000A172B" w:rsidRDefault="000A172B" w:rsidP="000A172B">
            <w:pPr>
              <w:pStyle w:val="TableParagraph"/>
              <w:ind w:left="66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Classificado</w:t>
            </w:r>
            <w:proofErr w:type="spellEnd"/>
          </w:p>
        </w:tc>
      </w:tr>
    </w:tbl>
    <w:p w14:paraId="1EDD30D6" w14:textId="77777777" w:rsidR="000A172B" w:rsidRPr="000A172B" w:rsidRDefault="000A172B" w:rsidP="000A172B">
      <w:pPr>
        <w:pStyle w:val="Corpodetexto"/>
        <w:spacing w:before="4"/>
        <w:rPr>
          <w:rFonts w:cs="Arial"/>
          <w:b/>
          <w:sz w:val="18"/>
          <w:szCs w:val="18"/>
        </w:rPr>
      </w:pPr>
    </w:p>
    <w:p w14:paraId="26A73EA9" w14:textId="17A4DC59" w:rsid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  <w:r w:rsidRPr="000A172B">
        <w:rPr>
          <w:rFonts w:ascii="Arial" w:hAnsi="Arial" w:cs="Arial"/>
          <w:b/>
          <w:sz w:val="18"/>
          <w:szCs w:val="18"/>
        </w:rPr>
        <w:t>CONTADOR 1</w:t>
      </w:r>
    </w:p>
    <w:p w14:paraId="2AA5F150" w14:textId="77777777" w:rsidR="000A172B" w:rsidRPr="000A172B" w:rsidRDefault="000A172B" w:rsidP="000A172B">
      <w:pPr>
        <w:spacing w:before="92" w:after="5"/>
        <w:ind w:left="191"/>
        <w:rPr>
          <w:rFonts w:ascii="Arial" w:hAnsi="Arial" w:cs="Arial"/>
          <w:b/>
          <w:sz w:val="18"/>
          <w:szCs w:val="1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32"/>
        <w:gridCol w:w="979"/>
        <w:gridCol w:w="1476"/>
      </w:tblGrid>
      <w:tr w:rsidR="000A172B" w:rsidRPr="000A172B" w14:paraId="65E8B1F3" w14:textId="77777777" w:rsidTr="000A172B">
        <w:trPr>
          <w:trHeight w:val="256"/>
        </w:trPr>
        <w:tc>
          <w:tcPr>
            <w:tcW w:w="814" w:type="dxa"/>
          </w:tcPr>
          <w:p w14:paraId="791BA6B8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INSC.</w:t>
            </w:r>
          </w:p>
        </w:tc>
        <w:tc>
          <w:tcPr>
            <w:tcW w:w="4532" w:type="dxa"/>
          </w:tcPr>
          <w:p w14:paraId="34D7CC11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1704" w:right="1698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CANDIDATO</w:t>
            </w:r>
          </w:p>
        </w:tc>
        <w:tc>
          <w:tcPr>
            <w:tcW w:w="979" w:type="dxa"/>
          </w:tcPr>
          <w:p w14:paraId="55BC7F51" w14:textId="77777777" w:rsidR="000A172B" w:rsidRPr="000A172B" w:rsidRDefault="000A172B" w:rsidP="000A172B">
            <w:pPr>
              <w:pStyle w:val="TableParagraph"/>
              <w:spacing w:before="42" w:line="194" w:lineRule="exact"/>
              <w:ind w:right="68"/>
              <w:rPr>
                <w:b/>
                <w:sz w:val="18"/>
                <w:szCs w:val="18"/>
              </w:rPr>
            </w:pPr>
            <w:proofErr w:type="spellStart"/>
            <w:r w:rsidRPr="000A172B">
              <w:rPr>
                <w:b/>
                <w:sz w:val="18"/>
                <w:szCs w:val="18"/>
              </w:rPr>
              <w:t>Nota</w:t>
            </w:r>
            <w:proofErr w:type="spellEnd"/>
            <w:r w:rsidRPr="000A172B">
              <w:rPr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76" w:type="dxa"/>
          </w:tcPr>
          <w:p w14:paraId="3B6D29C8" w14:textId="77777777" w:rsidR="000A172B" w:rsidRPr="000A172B" w:rsidRDefault="000A172B" w:rsidP="000A172B">
            <w:pPr>
              <w:pStyle w:val="TableParagraph"/>
              <w:spacing w:before="42" w:line="194" w:lineRule="exact"/>
              <w:ind w:left="48" w:right="43"/>
              <w:jc w:val="center"/>
              <w:rPr>
                <w:b/>
                <w:sz w:val="18"/>
                <w:szCs w:val="18"/>
              </w:rPr>
            </w:pPr>
            <w:r w:rsidRPr="000A172B">
              <w:rPr>
                <w:b/>
                <w:sz w:val="18"/>
                <w:szCs w:val="18"/>
              </w:rPr>
              <w:t>Status</w:t>
            </w:r>
          </w:p>
        </w:tc>
      </w:tr>
      <w:tr w:rsidR="000A172B" w:rsidRPr="000A172B" w14:paraId="2651C281" w14:textId="77777777" w:rsidTr="000A172B">
        <w:trPr>
          <w:trHeight w:val="254"/>
        </w:trPr>
        <w:tc>
          <w:tcPr>
            <w:tcW w:w="814" w:type="dxa"/>
          </w:tcPr>
          <w:p w14:paraId="2AFF9E61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860103</w:t>
            </w:r>
          </w:p>
        </w:tc>
        <w:tc>
          <w:tcPr>
            <w:tcW w:w="4532" w:type="dxa"/>
          </w:tcPr>
          <w:p w14:paraId="2B6BC6AE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Ana Paula Ribeiro</w:t>
            </w:r>
          </w:p>
        </w:tc>
        <w:tc>
          <w:tcPr>
            <w:tcW w:w="979" w:type="dxa"/>
          </w:tcPr>
          <w:p w14:paraId="60B1DA13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4,45</w:t>
            </w:r>
          </w:p>
        </w:tc>
        <w:tc>
          <w:tcPr>
            <w:tcW w:w="1476" w:type="dxa"/>
          </w:tcPr>
          <w:p w14:paraId="2207F514" w14:textId="77777777" w:rsidR="000A172B" w:rsidRPr="000A172B" w:rsidRDefault="000A172B" w:rsidP="000A172B">
            <w:pPr>
              <w:pStyle w:val="TableParagraph"/>
              <w:ind w:left="48" w:right="126"/>
              <w:jc w:val="center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76D46078" w14:textId="77777777" w:rsidTr="000A172B">
        <w:trPr>
          <w:trHeight w:val="256"/>
        </w:trPr>
        <w:tc>
          <w:tcPr>
            <w:tcW w:w="814" w:type="dxa"/>
          </w:tcPr>
          <w:p w14:paraId="299F9838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882419</w:t>
            </w:r>
          </w:p>
        </w:tc>
        <w:tc>
          <w:tcPr>
            <w:tcW w:w="4532" w:type="dxa"/>
          </w:tcPr>
          <w:p w14:paraId="6A9F6F83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Edes</w:t>
            </w:r>
            <w:proofErr w:type="spellEnd"/>
            <w:r w:rsidRPr="000A172B">
              <w:rPr>
                <w:sz w:val="18"/>
                <w:szCs w:val="18"/>
              </w:rPr>
              <w:t xml:space="preserve"> Cristina </w:t>
            </w:r>
            <w:proofErr w:type="spellStart"/>
            <w:r w:rsidRPr="000A172B">
              <w:rPr>
                <w:sz w:val="18"/>
                <w:szCs w:val="18"/>
              </w:rPr>
              <w:t>Willain</w:t>
            </w:r>
            <w:proofErr w:type="spellEnd"/>
            <w:r w:rsidRPr="000A172B">
              <w:rPr>
                <w:sz w:val="18"/>
                <w:szCs w:val="18"/>
              </w:rPr>
              <w:t xml:space="preserve"> Rocha</w:t>
            </w:r>
          </w:p>
        </w:tc>
        <w:tc>
          <w:tcPr>
            <w:tcW w:w="979" w:type="dxa"/>
          </w:tcPr>
          <w:p w14:paraId="0185E643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4,03</w:t>
            </w:r>
          </w:p>
        </w:tc>
        <w:tc>
          <w:tcPr>
            <w:tcW w:w="1476" w:type="dxa"/>
          </w:tcPr>
          <w:p w14:paraId="08DF3A83" w14:textId="77777777" w:rsidR="000A172B" w:rsidRPr="000A172B" w:rsidRDefault="000A172B" w:rsidP="000A172B">
            <w:pPr>
              <w:pStyle w:val="TableParagraph"/>
              <w:spacing w:line="189" w:lineRule="exact"/>
              <w:ind w:left="48" w:right="126"/>
              <w:jc w:val="center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122E2739" w14:textId="77777777" w:rsidTr="000A172B">
        <w:trPr>
          <w:trHeight w:val="254"/>
        </w:trPr>
        <w:tc>
          <w:tcPr>
            <w:tcW w:w="814" w:type="dxa"/>
          </w:tcPr>
          <w:p w14:paraId="4C85DFBB" w14:textId="77777777" w:rsidR="000A172B" w:rsidRPr="000A172B" w:rsidRDefault="000A172B" w:rsidP="000A172B">
            <w:pPr>
              <w:pStyle w:val="TableParagraph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881701</w:t>
            </w:r>
          </w:p>
        </w:tc>
        <w:tc>
          <w:tcPr>
            <w:tcW w:w="4532" w:type="dxa"/>
          </w:tcPr>
          <w:p w14:paraId="46E4DC07" w14:textId="77777777" w:rsidR="000A172B" w:rsidRPr="000A172B" w:rsidRDefault="000A172B" w:rsidP="000A172B">
            <w:pPr>
              <w:pStyle w:val="TableParagraph"/>
              <w:ind w:left="68"/>
              <w:jc w:val="left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Ivete</w:t>
            </w:r>
            <w:proofErr w:type="spellEnd"/>
            <w:r w:rsidRPr="000A172B">
              <w:rPr>
                <w:sz w:val="18"/>
                <w:szCs w:val="18"/>
              </w:rPr>
              <w:t xml:space="preserve"> Schmidt</w:t>
            </w:r>
          </w:p>
        </w:tc>
        <w:tc>
          <w:tcPr>
            <w:tcW w:w="979" w:type="dxa"/>
          </w:tcPr>
          <w:p w14:paraId="54D9E33D" w14:textId="77777777" w:rsidR="000A172B" w:rsidRPr="000A172B" w:rsidRDefault="000A172B" w:rsidP="000A172B">
            <w:pPr>
              <w:pStyle w:val="TableParagraph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3,43</w:t>
            </w:r>
          </w:p>
        </w:tc>
        <w:tc>
          <w:tcPr>
            <w:tcW w:w="1476" w:type="dxa"/>
          </w:tcPr>
          <w:p w14:paraId="45EF8E2D" w14:textId="77777777" w:rsidR="000A172B" w:rsidRPr="000A172B" w:rsidRDefault="000A172B" w:rsidP="000A172B">
            <w:pPr>
              <w:pStyle w:val="TableParagraph"/>
              <w:ind w:left="48" w:right="126"/>
              <w:jc w:val="center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  <w:tr w:rsidR="000A172B" w:rsidRPr="000A172B" w14:paraId="6381A924" w14:textId="77777777" w:rsidTr="000A172B">
        <w:trPr>
          <w:trHeight w:val="256"/>
        </w:trPr>
        <w:tc>
          <w:tcPr>
            <w:tcW w:w="814" w:type="dxa"/>
          </w:tcPr>
          <w:p w14:paraId="0FA36524" w14:textId="77777777" w:rsidR="000A172B" w:rsidRPr="000A172B" w:rsidRDefault="000A172B" w:rsidP="000A172B">
            <w:pPr>
              <w:pStyle w:val="TableParagraph"/>
              <w:spacing w:line="189" w:lineRule="exact"/>
              <w:ind w:left="143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859786</w:t>
            </w:r>
          </w:p>
        </w:tc>
        <w:tc>
          <w:tcPr>
            <w:tcW w:w="4532" w:type="dxa"/>
          </w:tcPr>
          <w:p w14:paraId="0A6BC8BC" w14:textId="77777777" w:rsidR="000A172B" w:rsidRPr="000A172B" w:rsidRDefault="000A172B" w:rsidP="000A172B">
            <w:pPr>
              <w:pStyle w:val="TableParagraph"/>
              <w:spacing w:line="189" w:lineRule="exact"/>
              <w:ind w:left="68"/>
              <w:jc w:val="left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 xml:space="preserve">Ricardo </w:t>
            </w:r>
            <w:proofErr w:type="spellStart"/>
            <w:r w:rsidRPr="000A172B">
              <w:rPr>
                <w:sz w:val="18"/>
                <w:szCs w:val="18"/>
              </w:rPr>
              <w:t>Kossovski</w:t>
            </w:r>
            <w:proofErr w:type="spellEnd"/>
          </w:p>
        </w:tc>
        <w:tc>
          <w:tcPr>
            <w:tcW w:w="979" w:type="dxa"/>
          </w:tcPr>
          <w:p w14:paraId="64007FAE" w14:textId="77777777" w:rsidR="000A172B" w:rsidRPr="000A172B" w:rsidRDefault="000A172B" w:rsidP="000A172B">
            <w:pPr>
              <w:pStyle w:val="TableParagraph"/>
              <w:spacing w:line="189" w:lineRule="exact"/>
              <w:ind w:right="59"/>
              <w:rPr>
                <w:sz w:val="18"/>
                <w:szCs w:val="18"/>
              </w:rPr>
            </w:pPr>
            <w:r w:rsidRPr="000A172B">
              <w:rPr>
                <w:sz w:val="18"/>
                <w:szCs w:val="18"/>
              </w:rPr>
              <w:t>4,58</w:t>
            </w:r>
          </w:p>
        </w:tc>
        <w:tc>
          <w:tcPr>
            <w:tcW w:w="1476" w:type="dxa"/>
          </w:tcPr>
          <w:p w14:paraId="022F1693" w14:textId="77777777" w:rsidR="000A172B" w:rsidRPr="000A172B" w:rsidRDefault="000A172B" w:rsidP="000A172B">
            <w:pPr>
              <w:pStyle w:val="TableParagraph"/>
              <w:spacing w:line="189" w:lineRule="exact"/>
              <w:ind w:left="48" w:right="126"/>
              <w:jc w:val="center"/>
              <w:rPr>
                <w:sz w:val="18"/>
                <w:szCs w:val="18"/>
              </w:rPr>
            </w:pPr>
            <w:proofErr w:type="spellStart"/>
            <w:r w:rsidRPr="000A172B">
              <w:rPr>
                <w:sz w:val="18"/>
                <w:szCs w:val="18"/>
              </w:rPr>
              <w:t>Desclassificado</w:t>
            </w:r>
            <w:proofErr w:type="spellEnd"/>
          </w:p>
        </w:tc>
      </w:tr>
    </w:tbl>
    <w:p w14:paraId="5FFC1883" w14:textId="776A6C64" w:rsidR="00CF1E2F" w:rsidRPr="000A172B" w:rsidRDefault="00CF1E2F" w:rsidP="000A172B">
      <w:pPr>
        <w:pStyle w:val="Ttulo"/>
        <w:rPr>
          <w:rFonts w:cs="Arial"/>
          <w:b w:val="0"/>
          <w:sz w:val="18"/>
          <w:szCs w:val="18"/>
        </w:rPr>
      </w:pPr>
    </w:p>
    <w:sectPr w:rsidR="00CF1E2F" w:rsidRPr="000A172B" w:rsidSect="000A172B">
      <w:footerReference w:type="even" r:id="rId12"/>
      <w:footerReference w:type="default" r:id="rId13"/>
      <w:pgSz w:w="11900" w:h="16840" w:code="9"/>
      <w:pgMar w:top="2552" w:right="851" w:bottom="567" w:left="851" w:header="72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CF483" w14:textId="77777777" w:rsidR="00F81207" w:rsidRDefault="00F81207">
      <w:r>
        <w:separator/>
      </w:r>
    </w:p>
  </w:endnote>
  <w:endnote w:type="continuationSeparator" w:id="0">
    <w:p w14:paraId="4522687D" w14:textId="77777777" w:rsidR="00F81207" w:rsidRDefault="00F81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-Bold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809F4" w14:textId="77777777" w:rsidR="000A172B" w:rsidRDefault="000A172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62782E" w14:textId="77777777" w:rsidR="000A172B" w:rsidRDefault="000A172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5F724" w14:textId="455590F1" w:rsidR="000A172B" w:rsidRPr="001120C9" w:rsidRDefault="000A172B">
    <w:pPr>
      <w:pStyle w:val="Rodap"/>
      <w:jc w:val="right"/>
      <w:rPr>
        <w:rFonts w:ascii="Arial" w:hAnsi="Arial" w:cs="Arial"/>
        <w:b/>
        <w:color w:val="1F497D"/>
        <w:sz w:val="14"/>
        <w:szCs w:val="14"/>
      </w:rPr>
    </w:pPr>
    <w:r w:rsidRPr="001120C9">
      <w:rPr>
        <w:rFonts w:ascii="Arial" w:hAnsi="Arial" w:cs="Arial"/>
        <w:b/>
        <w:color w:val="1F497D"/>
        <w:sz w:val="14"/>
        <w:szCs w:val="14"/>
      </w:rPr>
      <w:t xml:space="preserve">Página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PAGE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  <w:r w:rsidRPr="001120C9">
      <w:rPr>
        <w:rFonts w:ascii="Arial" w:hAnsi="Arial" w:cs="Arial"/>
        <w:b/>
        <w:color w:val="1F497D"/>
        <w:sz w:val="14"/>
        <w:szCs w:val="14"/>
      </w:rPr>
      <w:t xml:space="preserve"> de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NUMPAGES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</w:p>
  <w:p w14:paraId="660703A8" w14:textId="77777777" w:rsidR="000A172B" w:rsidRDefault="000A17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B1BC7" w14:textId="77777777" w:rsidR="00F81207" w:rsidRDefault="00F81207">
      <w:r>
        <w:separator/>
      </w:r>
    </w:p>
  </w:footnote>
  <w:footnote w:type="continuationSeparator" w:id="0">
    <w:p w14:paraId="77C9CBCF" w14:textId="77777777" w:rsidR="00F81207" w:rsidRDefault="00F81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3D220" w14:textId="3D76D29B" w:rsidR="000A172B" w:rsidRDefault="00F81207">
    <w:pPr>
      <w:pStyle w:val="Cabealho"/>
    </w:pPr>
    <w:r>
      <w:rPr>
        <w:noProof/>
      </w:rPr>
      <w:object w:dxaOrig="1440" w:dyaOrig="1440" w14:anchorId="033CA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466.25pt;margin-top:1.45pt;width:59.35pt;height:59.35pt;z-index:251663360;mso-wrap-edited:f;mso-width-percent:0;mso-height-percent:0;mso-width-percent:0;mso-height-percent:0">
          <v:imagedata r:id="rId1" o:title=""/>
          <w10:wrap type="square"/>
        </v:shape>
        <o:OLEObject Type="Embed" ProgID="CorelDRAW.Graphic.14" ShapeID="_x0000_s2049" DrawAspect="Content" ObjectID="_1586960650" r:id="rId2"/>
      </w:object>
    </w:r>
    <w:r w:rsidR="000A172B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E7F9B1A" wp14:editId="1D677C0F">
              <wp:simplePos x="0" y="0"/>
              <wp:positionH relativeFrom="column">
                <wp:posOffset>-106106</wp:posOffset>
              </wp:positionH>
              <wp:positionV relativeFrom="paragraph">
                <wp:posOffset>-162232</wp:posOffset>
              </wp:positionV>
              <wp:extent cx="6823587" cy="10107008"/>
              <wp:effectExtent l="0" t="0" r="9525" b="1524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3587" cy="1010700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0DB43" id="Retângulo 14" o:spid="_x0000_s1026" style="position:absolute;margin-left:-8.35pt;margin-top:-12.75pt;width:537.3pt;height:795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" filled="f" strokecolor="black [3213]"/>
          </w:pict>
        </mc:Fallback>
      </mc:AlternateContent>
    </w:r>
    <w:r w:rsidR="000A172B" w:rsidRPr="00A72485">
      <w:rPr>
        <w:noProof/>
      </w:rPr>
      <w:drawing>
        <wp:anchor distT="0" distB="0" distL="114300" distR="114300" simplePos="0" relativeHeight="251665408" behindDoc="1" locked="0" layoutInCell="1" allowOverlap="1" wp14:anchorId="6E93627C" wp14:editId="508BA5F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7947" cy="723418"/>
          <wp:effectExtent l="19050" t="0" r="0" b="0"/>
          <wp:wrapNone/>
          <wp:docPr id="13" name="Imagem 4" descr="logotipo sescoop 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tipo sescoop p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172B" w:rsidRPr="000A172B">
      <mc:AlternateContent>
        <mc:Choice Requires="wpg">
          <w:drawing>
            <wp:anchor distT="0" distB="0" distL="114300" distR="114300" simplePos="0" relativeHeight="251662336" behindDoc="0" locked="0" layoutInCell="1" allowOverlap="1" wp14:anchorId="1B1D7C23" wp14:editId="678D2E07">
              <wp:simplePos x="0" y="0"/>
              <wp:positionH relativeFrom="column">
                <wp:posOffset>63500</wp:posOffset>
              </wp:positionH>
              <wp:positionV relativeFrom="paragraph">
                <wp:posOffset>0</wp:posOffset>
              </wp:positionV>
              <wp:extent cx="5760085" cy="979805"/>
              <wp:effectExtent l="0" t="0" r="0" b="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979805"/>
                        <a:chOff x="960" y="1616"/>
                        <a:chExt cx="10080" cy="1620"/>
                      </a:xfrm>
                    </wpg:grpSpPr>
                    <pic:pic xmlns:pic="http://schemas.openxmlformats.org/drawingml/2006/picture">
                      <pic:nvPicPr>
                        <pic:cNvPr id="7" name="Object 6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0" y="1616"/>
                          <a:ext cx="1621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/>
                      </wps:cNvSpPr>
                      <wps:spPr bwMode="auto">
                        <a:xfrm>
                          <a:off x="2880" y="2156"/>
                          <a:ext cx="8160" cy="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9763" w14:textId="77777777" w:rsidR="000A172B" w:rsidRPr="00A72485" w:rsidRDefault="000A172B" w:rsidP="000A17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  <w:sz w:val="18"/>
                                <w:szCs w:val="18"/>
                              </w:rPr>
                            </w:pPr>
                            <w:r w:rsidRPr="00A72485">
                              <w:rPr>
                                <w:rFonts w:ascii="Verdana" w:hAnsi="Verdana"/>
                                <w:b/>
                                <w:color w:val="385623"/>
                                <w:sz w:val="18"/>
                                <w:szCs w:val="18"/>
                              </w:rPr>
                              <w:t>ESTADO DO PARANÁ</w:t>
                            </w:r>
                          </w:p>
                          <w:p w14:paraId="042A8C4E" w14:textId="77777777" w:rsidR="000A172B" w:rsidRPr="0093379B" w:rsidRDefault="000A172B" w:rsidP="000A17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</w:pPr>
                          </w:p>
                          <w:p w14:paraId="6F554FEB" w14:textId="77777777" w:rsidR="000A172B" w:rsidRPr="00CF1E2F" w:rsidRDefault="000A172B" w:rsidP="000A17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CF1E2F"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  <w:t xml:space="preserve">EDITAL DE PROCESSO SELETIVO PÚBLICO </w:t>
                            </w:r>
                            <w:proofErr w:type="spellStart"/>
                            <w:r w:rsidRPr="00CF1E2F"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  <w:t>N.°</w:t>
                            </w:r>
                            <w:proofErr w:type="spellEnd"/>
                            <w:r w:rsidRPr="00CF1E2F"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  <w:t xml:space="preserve"> 001/2017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385623"/>
                                <w:sz w:val="20"/>
                                <w:szCs w:val="20"/>
                              </w:rPr>
                              <w:t>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/>
                      </wps:cNvSpPr>
                      <wps:spPr bwMode="auto">
                        <a:xfrm>
                          <a:off x="2760" y="1616"/>
                          <a:ext cx="8280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325C0" w14:textId="77777777" w:rsidR="000A172B" w:rsidRPr="00A72485" w:rsidRDefault="000A172B" w:rsidP="000A17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Arial"/>
                                <w:b/>
                                <w:color w:val="385623"/>
                                <w:sz w:val="20"/>
                                <w:szCs w:val="20"/>
                              </w:rPr>
                            </w:pPr>
                            <w:r w:rsidRPr="00A72485">
                              <w:rPr>
                                <w:rFonts w:ascii="Verdana" w:hAnsi="Verdana" w:cs="Arial"/>
                                <w:b/>
                                <w:color w:val="385623"/>
                                <w:sz w:val="20"/>
                                <w:szCs w:val="20"/>
                              </w:rPr>
                              <w:t>SERVIÇO NACIONAL DE APRENDIZAGEM DO COOPERATIVISMO</w:t>
                            </w:r>
                          </w:p>
                          <w:p w14:paraId="3A3C3621" w14:textId="77777777" w:rsidR="000A172B" w:rsidRPr="0093379B" w:rsidRDefault="000A172B" w:rsidP="000A17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Arial"/>
                                <w:b/>
                                <w:color w:val="38562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D7C23" id="Group 5" o:spid="_x0000_s1026" style="position:absolute;margin-left:5pt;margin-top:0;width:453.55pt;height:77.15pt;z-index:251662336" coordorigin="960,1616" coordsize="10080,162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">
              <v:shape id="Object 6" o:spid="_x0000_s1027" type="#_x0000_t75" style="position:absolute;left:960;top:1616;width:1621;height:1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" fillcolor="#0c9">
                <v:imagedata r:id="rId5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880;top:2156;width:8160;height: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" filled="f" fillcolor="#0c9" stroked="f">
                <v:path arrowok="t"/>
                <v:textbox>
                  <w:txbxContent>
                    <w:p w14:paraId="59469763" w14:textId="77777777" w:rsidR="000A172B" w:rsidRPr="00A72485" w:rsidRDefault="000A172B" w:rsidP="000A17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  <w:sz w:val="18"/>
                          <w:szCs w:val="18"/>
                        </w:rPr>
                      </w:pPr>
                      <w:r w:rsidRPr="00A72485">
                        <w:rPr>
                          <w:rFonts w:ascii="Verdana" w:hAnsi="Verdana"/>
                          <w:b/>
                          <w:color w:val="385623"/>
                          <w:sz w:val="18"/>
                          <w:szCs w:val="18"/>
                        </w:rPr>
                        <w:t>ESTADO DO PARANÁ</w:t>
                      </w:r>
                    </w:p>
                    <w:p w14:paraId="042A8C4E" w14:textId="77777777" w:rsidR="000A172B" w:rsidRPr="0093379B" w:rsidRDefault="000A172B" w:rsidP="000A17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</w:pPr>
                    </w:p>
                    <w:p w14:paraId="6F554FEB" w14:textId="77777777" w:rsidR="000A172B" w:rsidRPr="00CF1E2F" w:rsidRDefault="000A172B" w:rsidP="000A17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</w:pPr>
                      <w:r w:rsidRPr="00CF1E2F"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  <w:t xml:space="preserve">EDITAL DE PROCESSO SELETIVO PÚBLICO </w:t>
                      </w:r>
                      <w:proofErr w:type="spellStart"/>
                      <w:r w:rsidRPr="00CF1E2F"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  <w:t>N.°</w:t>
                      </w:r>
                      <w:proofErr w:type="spellEnd"/>
                      <w:r w:rsidRPr="00CF1E2F"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  <w:t xml:space="preserve"> 001/2017</w:t>
                      </w:r>
                      <w:r>
                        <w:rPr>
                          <w:rFonts w:ascii="Verdana" w:hAnsi="Verdana"/>
                          <w:b/>
                          <w:color w:val="385623"/>
                          <w:sz w:val="20"/>
                          <w:szCs w:val="20"/>
                        </w:rPr>
                        <w:t>-2018</w:t>
                      </w:r>
                    </w:p>
                  </w:txbxContent>
                </v:textbox>
              </v:shape>
              <v:shape id="Text Box 8" o:spid="_x0000_s1029" type="#_x0000_t202" style="position:absolute;left:2760;top:1616;width:8280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" filled="f" fillcolor="#0c9" stroked="f">
                <v:path arrowok="t"/>
                <v:textbox>
                  <w:txbxContent>
                    <w:p w14:paraId="793325C0" w14:textId="77777777" w:rsidR="000A172B" w:rsidRPr="00A72485" w:rsidRDefault="000A172B" w:rsidP="000A17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Arial"/>
                          <w:b/>
                          <w:color w:val="385623"/>
                          <w:sz w:val="20"/>
                          <w:szCs w:val="20"/>
                        </w:rPr>
                      </w:pPr>
                      <w:r w:rsidRPr="00A72485">
                        <w:rPr>
                          <w:rFonts w:ascii="Verdana" w:hAnsi="Verdana" w:cs="Arial"/>
                          <w:b/>
                          <w:color w:val="385623"/>
                          <w:sz w:val="20"/>
                          <w:szCs w:val="20"/>
                        </w:rPr>
                        <w:t>SERVIÇO NACIONAL DE APRENDIZAGEM DO COOPERATIVISMO</w:t>
                      </w:r>
                    </w:p>
                    <w:p w14:paraId="3A3C3621" w14:textId="77777777" w:rsidR="000A172B" w:rsidRPr="0093379B" w:rsidRDefault="000A172B" w:rsidP="000A17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Arial"/>
                          <w:b/>
                          <w:color w:val="385623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50A5A62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45210F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E0B64BE0"/>
    <w:name w:val="WW8Num24"/>
    <w:lvl w:ilvl="0">
      <w:start w:val="1"/>
      <w:numFmt w:val="decimal"/>
      <w:lvlText w:val="4.5.3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</w:abstractNum>
  <w:abstractNum w:abstractNumId="3" w15:restartNumberingAfterBreak="0">
    <w:nsid w:val="00000005"/>
    <w:multiLevelType w:val="multilevel"/>
    <w:tmpl w:val="02225286"/>
    <w:name w:val="WW8Num5"/>
    <w:lvl w:ilvl="0">
      <w:start w:val="1"/>
      <w:numFmt w:val="decimal"/>
      <w:lvlText w:val="8.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9.%1."/>
      <w:lvlJc w:val="left"/>
      <w:pPr>
        <w:tabs>
          <w:tab w:val="num" w:pos="454"/>
        </w:tabs>
        <w:ind w:left="454" w:hanging="454"/>
      </w:pPr>
      <w:rPr>
        <w:rFonts w:ascii="Arial" w:hAnsi="Arial"/>
        <w:b w:val="0"/>
        <w:i w:val="0"/>
        <w:sz w:val="20"/>
        <w:szCs w:val="20"/>
      </w:rPr>
    </w:lvl>
  </w:abstractNum>
  <w:abstractNum w:abstractNumId="5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</w:abstractNum>
  <w:abstractNum w:abstractNumId="6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 w15:restartNumberingAfterBreak="0">
    <w:nsid w:val="00000015"/>
    <w:multiLevelType w:val="singleLevel"/>
    <w:tmpl w:val="00000015"/>
    <w:name w:val="WW8Num26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ascii="Arial" w:hAnsi="Arial"/>
        <w:b w:val="0"/>
        <w:i w:val="0"/>
        <w:sz w:val="20"/>
        <w:szCs w:val="20"/>
      </w:rPr>
    </w:lvl>
  </w:abstractNum>
  <w:abstractNum w:abstractNumId="8" w15:restartNumberingAfterBreak="0">
    <w:nsid w:val="04172188"/>
    <w:multiLevelType w:val="multilevel"/>
    <w:tmpl w:val="94C03124"/>
    <w:name w:val="WW8Num243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34.%2."/>
      <w:lvlJc w:val="left"/>
      <w:pPr>
        <w:tabs>
          <w:tab w:val="num" w:pos="964"/>
        </w:tabs>
        <w:ind w:left="680" w:hanging="56"/>
      </w:pPr>
      <w:rPr>
        <w:rFonts w:hint="default"/>
        <w:b w:val="0"/>
        <w:i w:val="0"/>
        <w:sz w:val="19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0D425936"/>
    <w:multiLevelType w:val="hybridMultilevel"/>
    <w:tmpl w:val="DEAE5E54"/>
    <w:name w:val="WW8Num1542"/>
    <w:lvl w:ilvl="0" w:tplc="BC4AFB3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D680996A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i w:val="0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E6496"/>
    <w:multiLevelType w:val="hybridMultilevel"/>
    <w:tmpl w:val="C40CA21C"/>
    <w:name w:val="WW8Num26623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B29A4"/>
    <w:multiLevelType w:val="hybridMultilevel"/>
    <w:tmpl w:val="AE9417E4"/>
    <w:name w:val="WW8Num15422"/>
    <w:lvl w:ilvl="0" w:tplc="FDFC3F7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1BE2FF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54A49"/>
    <w:multiLevelType w:val="hybridMultilevel"/>
    <w:tmpl w:val="4E50BF84"/>
    <w:name w:val="WW8Num26622"/>
    <w:lvl w:ilvl="0" w:tplc="872E64F4">
      <w:start w:val="1"/>
      <w:numFmt w:val="decimal"/>
      <w:lvlText w:val="6.22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0B750CA"/>
    <w:multiLevelType w:val="hybridMultilevel"/>
    <w:tmpl w:val="89CC0234"/>
    <w:name w:val="WW8Num1543"/>
    <w:lvl w:ilvl="0" w:tplc="16F2C970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40E3B"/>
    <w:multiLevelType w:val="multilevel"/>
    <w:tmpl w:val="027E16C8"/>
    <w:lvl w:ilvl="0">
      <w:start w:val="1"/>
      <w:numFmt w:val="decimal"/>
      <w:lvlText w:val="5.%1."/>
      <w:lvlJc w:val="left"/>
      <w:pPr>
        <w:tabs>
          <w:tab w:val="num" w:pos="454"/>
        </w:tabs>
        <w:ind w:left="0" w:firstLine="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2C421144"/>
    <w:multiLevelType w:val="multilevel"/>
    <w:tmpl w:val="29E0D8F2"/>
    <w:name w:val="WW8Num243"/>
    <w:lvl w:ilvl="0">
      <w:start w:val="1"/>
      <w:numFmt w:val="decimal"/>
      <w:lvlText w:val="4.29.%1."/>
      <w:lvlJc w:val="left"/>
      <w:pPr>
        <w:ind w:left="1304" w:hanging="680"/>
      </w:pPr>
      <w:rPr>
        <w:rFonts w:hint="default"/>
        <w:b w:val="0"/>
        <w:i w:val="0"/>
        <w:sz w:val="19"/>
        <w:szCs w:val="20"/>
      </w:rPr>
    </w:lvl>
    <w:lvl w:ilvl="1">
      <w:start w:val="1"/>
      <w:numFmt w:val="lowerLetter"/>
      <w:lvlText w:val="%2."/>
      <w:lvlJc w:val="left"/>
      <w:pPr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34" w:hanging="180"/>
      </w:pPr>
      <w:rPr>
        <w:rFonts w:hint="default"/>
      </w:rPr>
    </w:lvl>
  </w:abstractNum>
  <w:abstractNum w:abstractNumId="16" w15:restartNumberingAfterBreak="0">
    <w:nsid w:val="3802686F"/>
    <w:multiLevelType w:val="multilevel"/>
    <w:tmpl w:val="D8086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3BAC06F2"/>
    <w:multiLevelType w:val="hybridMultilevel"/>
    <w:tmpl w:val="44CEF99C"/>
    <w:lvl w:ilvl="0" w:tplc="9274DC56">
      <w:start w:val="1"/>
      <w:numFmt w:val="decimal"/>
      <w:lvlText w:val="%1."/>
      <w:lvlJc w:val="left"/>
      <w:pPr>
        <w:ind w:left="111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7E6DB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C1A2B0A">
      <w:numFmt w:val="bullet"/>
      <w:lvlText w:val="•"/>
      <w:lvlJc w:val="left"/>
      <w:pPr>
        <w:ind w:left="1906" w:hanging="360"/>
      </w:pPr>
      <w:rPr>
        <w:rFonts w:hint="default"/>
      </w:rPr>
    </w:lvl>
    <w:lvl w:ilvl="3" w:tplc="7D1C2434"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490A8794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B616E2E4">
      <w:numFmt w:val="bullet"/>
      <w:lvlText w:val="•"/>
      <w:lvlJc w:val="left"/>
      <w:pPr>
        <w:ind w:left="5106" w:hanging="360"/>
      </w:pPr>
      <w:rPr>
        <w:rFonts w:hint="default"/>
      </w:rPr>
    </w:lvl>
    <w:lvl w:ilvl="6" w:tplc="DF904752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6D700394">
      <w:numFmt w:val="bullet"/>
      <w:lvlText w:val="•"/>
      <w:lvlJc w:val="left"/>
      <w:pPr>
        <w:ind w:left="7240" w:hanging="360"/>
      </w:pPr>
      <w:rPr>
        <w:rFonts w:hint="default"/>
      </w:rPr>
    </w:lvl>
    <w:lvl w:ilvl="8" w:tplc="94B42176">
      <w:numFmt w:val="bullet"/>
      <w:lvlText w:val="•"/>
      <w:lvlJc w:val="left"/>
      <w:pPr>
        <w:ind w:left="8306" w:hanging="360"/>
      </w:pPr>
      <w:rPr>
        <w:rFonts w:hint="default"/>
      </w:rPr>
    </w:lvl>
  </w:abstractNum>
  <w:abstractNum w:abstractNumId="18" w15:restartNumberingAfterBreak="0">
    <w:nsid w:val="3BF143EE"/>
    <w:multiLevelType w:val="multilevel"/>
    <w:tmpl w:val="8C263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46001E4B"/>
    <w:multiLevelType w:val="multilevel"/>
    <w:tmpl w:val="9B92CAEC"/>
    <w:name w:val="WW8Num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0" w15:restartNumberingAfterBreak="0">
    <w:nsid w:val="47D16527"/>
    <w:multiLevelType w:val="multilevel"/>
    <w:tmpl w:val="8CD66AD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804029C"/>
    <w:multiLevelType w:val="hybridMultilevel"/>
    <w:tmpl w:val="496E5D0C"/>
    <w:name w:val="WW8Num2674"/>
    <w:lvl w:ilvl="0" w:tplc="2CD8A928">
      <w:start w:val="1"/>
      <w:numFmt w:val="upperRoman"/>
      <w:lvlText w:val="%1."/>
      <w:lvlJc w:val="left"/>
      <w:pPr>
        <w:ind w:left="1837" w:hanging="360"/>
      </w:pPr>
      <w:rPr>
        <w:rFonts w:hint="default"/>
      </w:rPr>
    </w:lvl>
    <w:lvl w:ilvl="1" w:tplc="1006018A">
      <w:start w:val="1"/>
      <w:numFmt w:val="lowerLetter"/>
      <w:lvlText w:val="%2)"/>
      <w:lvlJc w:val="left"/>
      <w:pPr>
        <w:ind w:left="255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2" w15:restartNumberingAfterBreak="0">
    <w:nsid w:val="4EE449AD"/>
    <w:multiLevelType w:val="hybridMultilevel"/>
    <w:tmpl w:val="B4386860"/>
    <w:name w:val="WW8Num15423"/>
    <w:lvl w:ilvl="0" w:tplc="E9922C36">
      <w:start w:val="1"/>
      <w:numFmt w:val="lowerLetter"/>
      <w:lvlText w:val="%1)"/>
      <w:lvlJc w:val="left"/>
      <w:pPr>
        <w:ind w:left="3277" w:hanging="360"/>
      </w:pPr>
      <w:rPr>
        <w:rFonts w:hint="default"/>
      </w:rPr>
    </w:lvl>
    <w:lvl w:ilvl="1" w:tplc="E062B24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0009C"/>
    <w:multiLevelType w:val="hybridMultilevel"/>
    <w:tmpl w:val="D8E8C328"/>
    <w:name w:val="WW8Num2672"/>
    <w:lvl w:ilvl="0" w:tplc="B85AF320">
      <w:start w:val="1"/>
      <w:numFmt w:val="decimal"/>
      <w:lvlText w:val="7.3.%1."/>
      <w:lvlJc w:val="righ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7C610F3"/>
    <w:multiLevelType w:val="multilevel"/>
    <w:tmpl w:val="4B881B16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580204C6"/>
    <w:multiLevelType w:val="hybridMultilevel"/>
    <w:tmpl w:val="DD709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D37D3"/>
    <w:multiLevelType w:val="hybridMultilevel"/>
    <w:tmpl w:val="32EA955E"/>
    <w:name w:val="WW8Num153"/>
    <w:lvl w:ilvl="0" w:tplc="97EE0640">
      <w:start w:val="1"/>
      <w:numFmt w:val="decimal"/>
      <w:lvlText w:val="10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37" w:hanging="360"/>
      </w:pPr>
    </w:lvl>
    <w:lvl w:ilvl="2" w:tplc="0416001B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7" w15:restartNumberingAfterBreak="0">
    <w:nsid w:val="61B77E61"/>
    <w:multiLevelType w:val="hybridMultilevel"/>
    <w:tmpl w:val="C42666EC"/>
    <w:name w:val="WW8Num267"/>
    <w:lvl w:ilvl="0" w:tplc="89108A30">
      <w:start w:val="1"/>
      <w:numFmt w:val="decimal"/>
      <w:lvlText w:val="7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EA02D02C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62AB7DCC"/>
    <w:multiLevelType w:val="multilevel"/>
    <w:tmpl w:val="DEDE849E"/>
    <w:name w:val="WW8Num24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34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9" w15:restartNumberingAfterBreak="0">
    <w:nsid w:val="6D070479"/>
    <w:multiLevelType w:val="hybridMultilevel"/>
    <w:tmpl w:val="740A133C"/>
    <w:lvl w:ilvl="0" w:tplc="0416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14484"/>
    <w:multiLevelType w:val="multilevel"/>
    <w:tmpl w:val="C0D89EA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725D2D27"/>
    <w:multiLevelType w:val="multilevel"/>
    <w:tmpl w:val="40D44EA0"/>
    <w:name w:val="WW8Num2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2" w15:restartNumberingAfterBreak="0">
    <w:nsid w:val="78AB014B"/>
    <w:multiLevelType w:val="hybridMultilevel"/>
    <w:tmpl w:val="7CFC6558"/>
    <w:lvl w:ilvl="0" w:tplc="FFFFFFFF">
      <w:start w:val="1"/>
      <w:numFmt w:val="decimal"/>
      <w:pStyle w:val="Estilo6"/>
      <w:lvlText w:val="%1.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b/>
        <w:i w:val="0"/>
        <w:sz w:val="28"/>
      </w:rPr>
    </w:lvl>
    <w:lvl w:ilvl="1" w:tplc="FFFFFFFF">
      <w:start w:val="1"/>
      <w:numFmt w:val="decimal"/>
      <w:lvlText w:val="2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4"/>
      </w:rPr>
    </w:lvl>
    <w:lvl w:ilvl="2" w:tplc="FFFFFFFF">
      <w:start w:val="1"/>
      <w:numFmt w:val="decimal"/>
      <w:lvlText w:val="4.1.%3"/>
      <w:lvlJc w:val="left"/>
      <w:pPr>
        <w:tabs>
          <w:tab w:val="num" w:pos="1247"/>
        </w:tabs>
        <w:ind w:left="1247" w:hanging="737"/>
      </w:pPr>
      <w:rPr>
        <w:rFonts w:ascii="Arial" w:hAnsi="Arial" w:hint="default"/>
        <w:b w:val="0"/>
        <w:i w:val="0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E23B01"/>
    <w:multiLevelType w:val="multilevel"/>
    <w:tmpl w:val="C2527AD0"/>
    <w:name w:val="WW8Num52"/>
    <w:lvl w:ilvl="0">
      <w:start w:val="1"/>
      <w:numFmt w:val="decimal"/>
      <w:lvlText w:val="9.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32"/>
  </w:num>
  <w:num w:numId="2">
    <w:abstractNumId w:val="24"/>
  </w:num>
  <w:num w:numId="3">
    <w:abstractNumId w:val="1"/>
  </w:num>
  <w:num w:numId="4">
    <w:abstractNumId w:val="0"/>
  </w:num>
  <w:num w:numId="5">
    <w:abstractNumId w:val="16"/>
  </w:num>
  <w:num w:numId="6">
    <w:abstractNumId w:val="29"/>
  </w:num>
  <w:num w:numId="7">
    <w:abstractNumId w:val="25"/>
  </w:num>
  <w:num w:numId="8">
    <w:abstractNumId w:val="18"/>
  </w:num>
  <w:num w:numId="9">
    <w:abstractNumId w:val="20"/>
  </w:num>
  <w:num w:numId="10">
    <w:abstractNumId w:val="30"/>
  </w:num>
  <w:num w:numId="11">
    <w:abstractNumId w:val="9"/>
  </w:num>
  <w:num w:numId="12">
    <w:abstractNumId w:val="11"/>
  </w:num>
  <w:num w:numId="13">
    <w:abstractNumId w:val="22"/>
  </w:num>
  <w:num w:numId="14">
    <w:abstractNumId w:val="10"/>
  </w:num>
  <w:num w:numId="15">
    <w:abstractNumId w:val="14"/>
  </w:num>
  <w:num w:numId="16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89F"/>
    <w:rsid w:val="00001F27"/>
    <w:rsid w:val="00003639"/>
    <w:rsid w:val="00004BEE"/>
    <w:rsid w:val="00007937"/>
    <w:rsid w:val="000131E7"/>
    <w:rsid w:val="00013831"/>
    <w:rsid w:val="0001439B"/>
    <w:rsid w:val="00014680"/>
    <w:rsid w:val="000149F9"/>
    <w:rsid w:val="00014EC8"/>
    <w:rsid w:val="000209BB"/>
    <w:rsid w:val="00022567"/>
    <w:rsid w:val="00023FED"/>
    <w:rsid w:val="00024AAC"/>
    <w:rsid w:val="000254FA"/>
    <w:rsid w:val="00026B6B"/>
    <w:rsid w:val="000400CB"/>
    <w:rsid w:val="00040603"/>
    <w:rsid w:val="00041CCD"/>
    <w:rsid w:val="00041D37"/>
    <w:rsid w:val="00041D5D"/>
    <w:rsid w:val="000448F1"/>
    <w:rsid w:val="0004649A"/>
    <w:rsid w:val="00046DA5"/>
    <w:rsid w:val="00050985"/>
    <w:rsid w:val="000510BB"/>
    <w:rsid w:val="00051812"/>
    <w:rsid w:val="00051886"/>
    <w:rsid w:val="00056D43"/>
    <w:rsid w:val="00060B4E"/>
    <w:rsid w:val="0006268D"/>
    <w:rsid w:val="000631C7"/>
    <w:rsid w:val="0006321C"/>
    <w:rsid w:val="00066067"/>
    <w:rsid w:val="00067D12"/>
    <w:rsid w:val="00071027"/>
    <w:rsid w:val="000712E5"/>
    <w:rsid w:val="00075EFB"/>
    <w:rsid w:val="000809F0"/>
    <w:rsid w:val="00080F38"/>
    <w:rsid w:val="000824D4"/>
    <w:rsid w:val="00084ADF"/>
    <w:rsid w:val="000858DF"/>
    <w:rsid w:val="00086341"/>
    <w:rsid w:val="0008770C"/>
    <w:rsid w:val="000945E8"/>
    <w:rsid w:val="00096D8A"/>
    <w:rsid w:val="00096FA6"/>
    <w:rsid w:val="000A0107"/>
    <w:rsid w:val="000A172B"/>
    <w:rsid w:val="000A42DB"/>
    <w:rsid w:val="000A579F"/>
    <w:rsid w:val="000A7269"/>
    <w:rsid w:val="000B3452"/>
    <w:rsid w:val="000B3E67"/>
    <w:rsid w:val="000B47A5"/>
    <w:rsid w:val="000B5328"/>
    <w:rsid w:val="000C31DB"/>
    <w:rsid w:val="000C413F"/>
    <w:rsid w:val="000C6C3F"/>
    <w:rsid w:val="000D0B54"/>
    <w:rsid w:val="000D44CB"/>
    <w:rsid w:val="000D5A44"/>
    <w:rsid w:val="000D7165"/>
    <w:rsid w:val="000E3876"/>
    <w:rsid w:val="000E3A59"/>
    <w:rsid w:val="000E4842"/>
    <w:rsid w:val="000E7392"/>
    <w:rsid w:val="000F5D68"/>
    <w:rsid w:val="00101AF6"/>
    <w:rsid w:val="00105EA4"/>
    <w:rsid w:val="0010729F"/>
    <w:rsid w:val="001074D4"/>
    <w:rsid w:val="00107779"/>
    <w:rsid w:val="00111FF4"/>
    <w:rsid w:val="00112014"/>
    <w:rsid w:val="001120C9"/>
    <w:rsid w:val="001131D1"/>
    <w:rsid w:val="00115236"/>
    <w:rsid w:val="00117A68"/>
    <w:rsid w:val="001219C9"/>
    <w:rsid w:val="00122ADE"/>
    <w:rsid w:val="00122B29"/>
    <w:rsid w:val="00124890"/>
    <w:rsid w:val="00124C7A"/>
    <w:rsid w:val="00125552"/>
    <w:rsid w:val="001263D9"/>
    <w:rsid w:val="00127153"/>
    <w:rsid w:val="001337AD"/>
    <w:rsid w:val="0013530D"/>
    <w:rsid w:val="00135F97"/>
    <w:rsid w:val="00137B2A"/>
    <w:rsid w:val="00140D1D"/>
    <w:rsid w:val="00141286"/>
    <w:rsid w:val="00144A5C"/>
    <w:rsid w:val="00144BDE"/>
    <w:rsid w:val="00152152"/>
    <w:rsid w:val="001534AB"/>
    <w:rsid w:val="00154016"/>
    <w:rsid w:val="00154040"/>
    <w:rsid w:val="00154886"/>
    <w:rsid w:val="0015630D"/>
    <w:rsid w:val="0015671B"/>
    <w:rsid w:val="00157B7F"/>
    <w:rsid w:val="00160B34"/>
    <w:rsid w:val="001612C3"/>
    <w:rsid w:val="0016197A"/>
    <w:rsid w:val="00161C42"/>
    <w:rsid w:val="00164EE0"/>
    <w:rsid w:val="0016730D"/>
    <w:rsid w:val="001677EA"/>
    <w:rsid w:val="00170AA4"/>
    <w:rsid w:val="0017274B"/>
    <w:rsid w:val="00172A12"/>
    <w:rsid w:val="00172EAD"/>
    <w:rsid w:val="00174309"/>
    <w:rsid w:val="00176C45"/>
    <w:rsid w:val="001770B8"/>
    <w:rsid w:val="001826C1"/>
    <w:rsid w:val="001913B5"/>
    <w:rsid w:val="00193092"/>
    <w:rsid w:val="00193574"/>
    <w:rsid w:val="0019646D"/>
    <w:rsid w:val="00196887"/>
    <w:rsid w:val="00196C92"/>
    <w:rsid w:val="00197295"/>
    <w:rsid w:val="00197C89"/>
    <w:rsid w:val="001A07B9"/>
    <w:rsid w:val="001A1D2D"/>
    <w:rsid w:val="001A3DE4"/>
    <w:rsid w:val="001A48DC"/>
    <w:rsid w:val="001A50ED"/>
    <w:rsid w:val="001A6E11"/>
    <w:rsid w:val="001A752C"/>
    <w:rsid w:val="001B0B1C"/>
    <w:rsid w:val="001B4367"/>
    <w:rsid w:val="001B5829"/>
    <w:rsid w:val="001C1DD1"/>
    <w:rsid w:val="001C435E"/>
    <w:rsid w:val="001C5A51"/>
    <w:rsid w:val="001D10D6"/>
    <w:rsid w:val="001D2465"/>
    <w:rsid w:val="001D24C9"/>
    <w:rsid w:val="001D4C22"/>
    <w:rsid w:val="001D5C3A"/>
    <w:rsid w:val="001D7C83"/>
    <w:rsid w:val="001E0D5C"/>
    <w:rsid w:val="001E1DC0"/>
    <w:rsid w:val="001E5FB2"/>
    <w:rsid w:val="001F3E8E"/>
    <w:rsid w:val="001F7585"/>
    <w:rsid w:val="002017F4"/>
    <w:rsid w:val="002018CA"/>
    <w:rsid w:val="00202E3D"/>
    <w:rsid w:val="00205290"/>
    <w:rsid w:val="00206021"/>
    <w:rsid w:val="00206163"/>
    <w:rsid w:val="002103E5"/>
    <w:rsid w:val="0021377B"/>
    <w:rsid w:val="00213E09"/>
    <w:rsid w:val="0021769C"/>
    <w:rsid w:val="0022045C"/>
    <w:rsid w:val="00220BB8"/>
    <w:rsid w:val="00221137"/>
    <w:rsid w:val="0022171E"/>
    <w:rsid w:val="00221B1B"/>
    <w:rsid w:val="002226F5"/>
    <w:rsid w:val="00224373"/>
    <w:rsid w:val="002245EC"/>
    <w:rsid w:val="00225719"/>
    <w:rsid w:val="00226039"/>
    <w:rsid w:val="002404EF"/>
    <w:rsid w:val="00241158"/>
    <w:rsid w:val="00244DB6"/>
    <w:rsid w:val="00247307"/>
    <w:rsid w:val="00247E2D"/>
    <w:rsid w:val="00251FA9"/>
    <w:rsid w:val="00257A42"/>
    <w:rsid w:val="0026472A"/>
    <w:rsid w:val="00265B2C"/>
    <w:rsid w:val="002662F1"/>
    <w:rsid w:val="002662F8"/>
    <w:rsid w:val="00266A43"/>
    <w:rsid w:val="00266E02"/>
    <w:rsid w:val="002670FD"/>
    <w:rsid w:val="002671C6"/>
    <w:rsid w:val="00271799"/>
    <w:rsid w:val="00276FA2"/>
    <w:rsid w:val="0027727A"/>
    <w:rsid w:val="00277317"/>
    <w:rsid w:val="00277764"/>
    <w:rsid w:val="00277DB4"/>
    <w:rsid w:val="00280E64"/>
    <w:rsid w:val="002846F9"/>
    <w:rsid w:val="00293434"/>
    <w:rsid w:val="00296140"/>
    <w:rsid w:val="002A045C"/>
    <w:rsid w:val="002A205E"/>
    <w:rsid w:val="002A59E0"/>
    <w:rsid w:val="002A6909"/>
    <w:rsid w:val="002A724F"/>
    <w:rsid w:val="002B1263"/>
    <w:rsid w:val="002B204B"/>
    <w:rsid w:val="002B4579"/>
    <w:rsid w:val="002B6D91"/>
    <w:rsid w:val="002C00D2"/>
    <w:rsid w:val="002C1BE2"/>
    <w:rsid w:val="002C2DCA"/>
    <w:rsid w:val="002C3D37"/>
    <w:rsid w:val="002C59BA"/>
    <w:rsid w:val="002C6490"/>
    <w:rsid w:val="002D4D07"/>
    <w:rsid w:val="002E5B46"/>
    <w:rsid w:val="002F00C2"/>
    <w:rsid w:val="002F2B34"/>
    <w:rsid w:val="002F39B2"/>
    <w:rsid w:val="002F6490"/>
    <w:rsid w:val="00302252"/>
    <w:rsid w:val="003026DD"/>
    <w:rsid w:val="003055F0"/>
    <w:rsid w:val="003070FE"/>
    <w:rsid w:val="00312CED"/>
    <w:rsid w:val="003138FB"/>
    <w:rsid w:val="00316682"/>
    <w:rsid w:val="003215C8"/>
    <w:rsid w:val="00323AB9"/>
    <w:rsid w:val="00324D23"/>
    <w:rsid w:val="0032731D"/>
    <w:rsid w:val="00333429"/>
    <w:rsid w:val="00346980"/>
    <w:rsid w:val="00346AC2"/>
    <w:rsid w:val="00346B5F"/>
    <w:rsid w:val="00350A91"/>
    <w:rsid w:val="003519AF"/>
    <w:rsid w:val="00351F03"/>
    <w:rsid w:val="00352499"/>
    <w:rsid w:val="00355126"/>
    <w:rsid w:val="00355D8A"/>
    <w:rsid w:val="00356FAE"/>
    <w:rsid w:val="00360A86"/>
    <w:rsid w:val="00362984"/>
    <w:rsid w:val="003647A0"/>
    <w:rsid w:val="00365145"/>
    <w:rsid w:val="0036690B"/>
    <w:rsid w:val="00367D16"/>
    <w:rsid w:val="00367D6D"/>
    <w:rsid w:val="00370B74"/>
    <w:rsid w:val="003733DD"/>
    <w:rsid w:val="0038079F"/>
    <w:rsid w:val="003833A7"/>
    <w:rsid w:val="003840EF"/>
    <w:rsid w:val="003846E4"/>
    <w:rsid w:val="003859C8"/>
    <w:rsid w:val="00387967"/>
    <w:rsid w:val="00387C33"/>
    <w:rsid w:val="00394BDB"/>
    <w:rsid w:val="003950BA"/>
    <w:rsid w:val="00395BCD"/>
    <w:rsid w:val="003A4804"/>
    <w:rsid w:val="003A5183"/>
    <w:rsid w:val="003A5E02"/>
    <w:rsid w:val="003A7B6A"/>
    <w:rsid w:val="003B24B2"/>
    <w:rsid w:val="003B3815"/>
    <w:rsid w:val="003B409A"/>
    <w:rsid w:val="003B6ED7"/>
    <w:rsid w:val="003B7B1F"/>
    <w:rsid w:val="003B7BB1"/>
    <w:rsid w:val="003C341B"/>
    <w:rsid w:val="003C4D96"/>
    <w:rsid w:val="003C7E04"/>
    <w:rsid w:val="003D56FF"/>
    <w:rsid w:val="003D66E5"/>
    <w:rsid w:val="003E0795"/>
    <w:rsid w:val="003E0FD9"/>
    <w:rsid w:val="003E1B8B"/>
    <w:rsid w:val="003E2D01"/>
    <w:rsid w:val="003E490C"/>
    <w:rsid w:val="003E68AA"/>
    <w:rsid w:val="003F01AE"/>
    <w:rsid w:val="003F1015"/>
    <w:rsid w:val="003F473A"/>
    <w:rsid w:val="003F6B55"/>
    <w:rsid w:val="003F7703"/>
    <w:rsid w:val="003F7981"/>
    <w:rsid w:val="00402065"/>
    <w:rsid w:val="00403FEF"/>
    <w:rsid w:val="00405A7D"/>
    <w:rsid w:val="00407790"/>
    <w:rsid w:val="0040785F"/>
    <w:rsid w:val="0041274F"/>
    <w:rsid w:val="00412C65"/>
    <w:rsid w:val="004131D9"/>
    <w:rsid w:val="00413774"/>
    <w:rsid w:val="00414D84"/>
    <w:rsid w:val="004161CB"/>
    <w:rsid w:val="0041714D"/>
    <w:rsid w:val="00420544"/>
    <w:rsid w:val="004224AB"/>
    <w:rsid w:val="00423E8E"/>
    <w:rsid w:val="004274B7"/>
    <w:rsid w:val="0043486F"/>
    <w:rsid w:val="00436E7F"/>
    <w:rsid w:val="00443ED7"/>
    <w:rsid w:val="004468FB"/>
    <w:rsid w:val="00450F66"/>
    <w:rsid w:val="004519D4"/>
    <w:rsid w:val="00451CD9"/>
    <w:rsid w:val="00451E88"/>
    <w:rsid w:val="00452CD1"/>
    <w:rsid w:val="00453426"/>
    <w:rsid w:val="00455208"/>
    <w:rsid w:val="004601D0"/>
    <w:rsid w:val="0046151B"/>
    <w:rsid w:val="00465498"/>
    <w:rsid w:val="00471A0D"/>
    <w:rsid w:val="00471F08"/>
    <w:rsid w:val="004737DB"/>
    <w:rsid w:val="00476368"/>
    <w:rsid w:val="0047673F"/>
    <w:rsid w:val="004777C1"/>
    <w:rsid w:val="00480031"/>
    <w:rsid w:val="00481C38"/>
    <w:rsid w:val="00484437"/>
    <w:rsid w:val="00485B4E"/>
    <w:rsid w:val="004868CD"/>
    <w:rsid w:val="004872AA"/>
    <w:rsid w:val="00487B42"/>
    <w:rsid w:val="00493AC5"/>
    <w:rsid w:val="00495E13"/>
    <w:rsid w:val="0049726F"/>
    <w:rsid w:val="0049749D"/>
    <w:rsid w:val="004A059B"/>
    <w:rsid w:val="004A235F"/>
    <w:rsid w:val="004A4D3C"/>
    <w:rsid w:val="004A66C0"/>
    <w:rsid w:val="004B1D15"/>
    <w:rsid w:val="004B1DD1"/>
    <w:rsid w:val="004B2C1C"/>
    <w:rsid w:val="004B6610"/>
    <w:rsid w:val="004C4A02"/>
    <w:rsid w:val="004C50B5"/>
    <w:rsid w:val="004C6BAC"/>
    <w:rsid w:val="004C7690"/>
    <w:rsid w:val="004D1399"/>
    <w:rsid w:val="004D259F"/>
    <w:rsid w:val="004D2F43"/>
    <w:rsid w:val="004D5370"/>
    <w:rsid w:val="004D6F94"/>
    <w:rsid w:val="004D76F1"/>
    <w:rsid w:val="004E30FA"/>
    <w:rsid w:val="004E36A9"/>
    <w:rsid w:val="004E4312"/>
    <w:rsid w:val="004E6D94"/>
    <w:rsid w:val="004E7B12"/>
    <w:rsid w:val="004F09A6"/>
    <w:rsid w:val="004F51DD"/>
    <w:rsid w:val="004F57DA"/>
    <w:rsid w:val="004F69BB"/>
    <w:rsid w:val="0050016C"/>
    <w:rsid w:val="00500D33"/>
    <w:rsid w:val="00502090"/>
    <w:rsid w:val="005033B6"/>
    <w:rsid w:val="005043E7"/>
    <w:rsid w:val="00504C42"/>
    <w:rsid w:val="0050654A"/>
    <w:rsid w:val="00507B92"/>
    <w:rsid w:val="00517F38"/>
    <w:rsid w:val="005215CF"/>
    <w:rsid w:val="0052345F"/>
    <w:rsid w:val="00524BD0"/>
    <w:rsid w:val="00525A16"/>
    <w:rsid w:val="00525AB4"/>
    <w:rsid w:val="00530754"/>
    <w:rsid w:val="005316C9"/>
    <w:rsid w:val="00541725"/>
    <w:rsid w:val="00541FB9"/>
    <w:rsid w:val="00542C26"/>
    <w:rsid w:val="005518FA"/>
    <w:rsid w:val="0055238C"/>
    <w:rsid w:val="00553A1F"/>
    <w:rsid w:val="00553FE9"/>
    <w:rsid w:val="005559B4"/>
    <w:rsid w:val="005562C8"/>
    <w:rsid w:val="00556A60"/>
    <w:rsid w:val="0056386C"/>
    <w:rsid w:val="005638E6"/>
    <w:rsid w:val="0056793C"/>
    <w:rsid w:val="00567973"/>
    <w:rsid w:val="00572630"/>
    <w:rsid w:val="0057389F"/>
    <w:rsid w:val="00575621"/>
    <w:rsid w:val="005761F4"/>
    <w:rsid w:val="00577B29"/>
    <w:rsid w:val="005878E0"/>
    <w:rsid w:val="005879CC"/>
    <w:rsid w:val="0059008F"/>
    <w:rsid w:val="0059048C"/>
    <w:rsid w:val="00595AA7"/>
    <w:rsid w:val="00595AD4"/>
    <w:rsid w:val="00596B67"/>
    <w:rsid w:val="0059773D"/>
    <w:rsid w:val="005978ED"/>
    <w:rsid w:val="005A2872"/>
    <w:rsid w:val="005A54CB"/>
    <w:rsid w:val="005A5FCD"/>
    <w:rsid w:val="005A7B0D"/>
    <w:rsid w:val="005B1C41"/>
    <w:rsid w:val="005B2377"/>
    <w:rsid w:val="005B2B39"/>
    <w:rsid w:val="005B3DAA"/>
    <w:rsid w:val="005B6FC4"/>
    <w:rsid w:val="005C1658"/>
    <w:rsid w:val="005C3481"/>
    <w:rsid w:val="005C7E73"/>
    <w:rsid w:val="005D2BED"/>
    <w:rsid w:val="005D37DE"/>
    <w:rsid w:val="005E1917"/>
    <w:rsid w:val="005E2090"/>
    <w:rsid w:val="005E2336"/>
    <w:rsid w:val="005E27DE"/>
    <w:rsid w:val="005E29FF"/>
    <w:rsid w:val="005E5143"/>
    <w:rsid w:val="005E6468"/>
    <w:rsid w:val="005E656C"/>
    <w:rsid w:val="005E73F0"/>
    <w:rsid w:val="005F0603"/>
    <w:rsid w:val="005F1536"/>
    <w:rsid w:val="005F4861"/>
    <w:rsid w:val="005F521E"/>
    <w:rsid w:val="0060262C"/>
    <w:rsid w:val="00603A75"/>
    <w:rsid w:val="006123BC"/>
    <w:rsid w:val="00613FBE"/>
    <w:rsid w:val="00617A12"/>
    <w:rsid w:val="00620F2D"/>
    <w:rsid w:val="00623319"/>
    <w:rsid w:val="006234CD"/>
    <w:rsid w:val="00625F80"/>
    <w:rsid w:val="006301DA"/>
    <w:rsid w:val="00632149"/>
    <w:rsid w:val="00634DB8"/>
    <w:rsid w:val="006359AA"/>
    <w:rsid w:val="00636BE2"/>
    <w:rsid w:val="006374B1"/>
    <w:rsid w:val="006379DE"/>
    <w:rsid w:val="00640738"/>
    <w:rsid w:val="006454C2"/>
    <w:rsid w:val="0064621C"/>
    <w:rsid w:val="0064645F"/>
    <w:rsid w:val="00651069"/>
    <w:rsid w:val="0065362F"/>
    <w:rsid w:val="00654B7E"/>
    <w:rsid w:val="00657D64"/>
    <w:rsid w:val="0066280B"/>
    <w:rsid w:val="0066377C"/>
    <w:rsid w:val="006640DC"/>
    <w:rsid w:val="006640F6"/>
    <w:rsid w:val="00665EA3"/>
    <w:rsid w:val="00666C99"/>
    <w:rsid w:val="00666F4A"/>
    <w:rsid w:val="006755D7"/>
    <w:rsid w:val="00683FCA"/>
    <w:rsid w:val="006848F8"/>
    <w:rsid w:val="006874D4"/>
    <w:rsid w:val="00694A58"/>
    <w:rsid w:val="00695AB7"/>
    <w:rsid w:val="00695D93"/>
    <w:rsid w:val="006A08BB"/>
    <w:rsid w:val="006A2215"/>
    <w:rsid w:val="006A2E1D"/>
    <w:rsid w:val="006A41E6"/>
    <w:rsid w:val="006A75B2"/>
    <w:rsid w:val="006B0FF3"/>
    <w:rsid w:val="006B19AC"/>
    <w:rsid w:val="006B2C5F"/>
    <w:rsid w:val="006B2E24"/>
    <w:rsid w:val="006B36A2"/>
    <w:rsid w:val="006B6911"/>
    <w:rsid w:val="006B6D38"/>
    <w:rsid w:val="006B6FD9"/>
    <w:rsid w:val="006B74C0"/>
    <w:rsid w:val="006C0ECC"/>
    <w:rsid w:val="006C0F19"/>
    <w:rsid w:val="006C2D56"/>
    <w:rsid w:val="006C3A1A"/>
    <w:rsid w:val="006C6CBA"/>
    <w:rsid w:val="006D1392"/>
    <w:rsid w:val="006D1D75"/>
    <w:rsid w:val="006D26FB"/>
    <w:rsid w:val="006D2A5D"/>
    <w:rsid w:val="006D4345"/>
    <w:rsid w:val="006D44CE"/>
    <w:rsid w:val="006D65D3"/>
    <w:rsid w:val="006D708F"/>
    <w:rsid w:val="006D7646"/>
    <w:rsid w:val="006E0350"/>
    <w:rsid w:val="006E4F6A"/>
    <w:rsid w:val="006E5C7A"/>
    <w:rsid w:val="006F0EEA"/>
    <w:rsid w:val="006F410A"/>
    <w:rsid w:val="006F4288"/>
    <w:rsid w:val="006F5B4A"/>
    <w:rsid w:val="007013B2"/>
    <w:rsid w:val="00704B2A"/>
    <w:rsid w:val="007108D0"/>
    <w:rsid w:val="00713EE8"/>
    <w:rsid w:val="00715607"/>
    <w:rsid w:val="00720494"/>
    <w:rsid w:val="007217CA"/>
    <w:rsid w:val="00725273"/>
    <w:rsid w:val="0073276E"/>
    <w:rsid w:val="0073474E"/>
    <w:rsid w:val="0073476F"/>
    <w:rsid w:val="0073510A"/>
    <w:rsid w:val="00735F43"/>
    <w:rsid w:val="00736E58"/>
    <w:rsid w:val="00742A62"/>
    <w:rsid w:val="007433DB"/>
    <w:rsid w:val="00745DBF"/>
    <w:rsid w:val="007476C6"/>
    <w:rsid w:val="00747A4B"/>
    <w:rsid w:val="0075088A"/>
    <w:rsid w:val="00751881"/>
    <w:rsid w:val="00751D85"/>
    <w:rsid w:val="00752404"/>
    <w:rsid w:val="007529D3"/>
    <w:rsid w:val="00753B6F"/>
    <w:rsid w:val="00757AB5"/>
    <w:rsid w:val="00760199"/>
    <w:rsid w:val="0076060D"/>
    <w:rsid w:val="00761759"/>
    <w:rsid w:val="007617C6"/>
    <w:rsid w:val="007629F8"/>
    <w:rsid w:val="0076363E"/>
    <w:rsid w:val="00763762"/>
    <w:rsid w:val="00763B13"/>
    <w:rsid w:val="00765833"/>
    <w:rsid w:val="0076777E"/>
    <w:rsid w:val="00770DCD"/>
    <w:rsid w:val="00772FDD"/>
    <w:rsid w:val="00773C49"/>
    <w:rsid w:val="0077440D"/>
    <w:rsid w:val="00776351"/>
    <w:rsid w:val="00776ADB"/>
    <w:rsid w:val="00777152"/>
    <w:rsid w:val="00780571"/>
    <w:rsid w:val="00785E8C"/>
    <w:rsid w:val="00791EF2"/>
    <w:rsid w:val="007926A5"/>
    <w:rsid w:val="00792F6C"/>
    <w:rsid w:val="00793763"/>
    <w:rsid w:val="007A1152"/>
    <w:rsid w:val="007A2C04"/>
    <w:rsid w:val="007A4B8D"/>
    <w:rsid w:val="007A671A"/>
    <w:rsid w:val="007B08D7"/>
    <w:rsid w:val="007B0B78"/>
    <w:rsid w:val="007B32B5"/>
    <w:rsid w:val="007B7314"/>
    <w:rsid w:val="007C2362"/>
    <w:rsid w:val="007C2F02"/>
    <w:rsid w:val="007C4484"/>
    <w:rsid w:val="007C7B5D"/>
    <w:rsid w:val="007D012E"/>
    <w:rsid w:val="007D03F0"/>
    <w:rsid w:val="007D1CED"/>
    <w:rsid w:val="007D2AC4"/>
    <w:rsid w:val="007D340E"/>
    <w:rsid w:val="007D3F1C"/>
    <w:rsid w:val="007D5414"/>
    <w:rsid w:val="007E036F"/>
    <w:rsid w:val="007E0A00"/>
    <w:rsid w:val="007E29B6"/>
    <w:rsid w:val="007E5F9C"/>
    <w:rsid w:val="007E7607"/>
    <w:rsid w:val="007E7E22"/>
    <w:rsid w:val="007F2126"/>
    <w:rsid w:val="007F29F5"/>
    <w:rsid w:val="007F6DF8"/>
    <w:rsid w:val="007F7A22"/>
    <w:rsid w:val="007F7D62"/>
    <w:rsid w:val="00801D4A"/>
    <w:rsid w:val="00803D79"/>
    <w:rsid w:val="008062F8"/>
    <w:rsid w:val="008122D3"/>
    <w:rsid w:val="00814DEA"/>
    <w:rsid w:val="00821345"/>
    <w:rsid w:val="00821C99"/>
    <w:rsid w:val="008226E7"/>
    <w:rsid w:val="008235FE"/>
    <w:rsid w:val="00827646"/>
    <w:rsid w:val="00830391"/>
    <w:rsid w:val="008334DB"/>
    <w:rsid w:val="00837E53"/>
    <w:rsid w:val="008413B9"/>
    <w:rsid w:val="00843C3F"/>
    <w:rsid w:val="00845F22"/>
    <w:rsid w:val="00850E52"/>
    <w:rsid w:val="00851CAB"/>
    <w:rsid w:val="00853772"/>
    <w:rsid w:val="0085492C"/>
    <w:rsid w:val="008560E8"/>
    <w:rsid w:val="00857C15"/>
    <w:rsid w:val="008610C3"/>
    <w:rsid w:val="00866793"/>
    <w:rsid w:val="00867676"/>
    <w:rsid w:val="00871E66"/>
    <w:rsid w:val="008725DC"/>
    <w:rsid w:val="008730FB"/>
    <w:rsid w:val="00876106"/>
    <w:rsid w:val="00876A7B"/>
    <w:rsid w:val="00880977"/>
    <w:rsid w:val="0088340D"/>
    <w:rsid w:val="00886CF5"/>
    <w:rsid w:val="00892425"/>
    <w:rsid w:val="00893679"/>
    <w:rsid w:val="008A09AE"/>
    <w:rsid w:val="008A2C8D"/>
    <w:rsid w:val="008A3912"/>
    <w:rsid w:val="008A3E8E"/>
    <w:rsid w:val="008A3F73"/>
    <w:rsid w:val="008A5871"/>
    <w:rsid w:val="008A5BC0"/>
    <w:rsid w:val="008A60C3"/>
    <w:rsid w:val="008A7E8F"/>
    <w:rsid w:val="008B036D"/>
    <w:rsid w:val="008B40A7"/>
    <w:rsid w:val="008B4435"/>
    <w:rsid w:val="008B44AB"/>
    <w:rsid w:val="008C0C70"/>
    <w:rsid w:val="008C0DE9"/>
    <w:rsid w:val="008C1B2D"/>
    <w:rsid w:val="008C2098"/>
    <w:rsid w:val="008C280D"/>
    <w:rsid w:val="008C2E55"/>
    <w:rsid w:val="008D0A05"/>
    <w:rsid w:val="008D63AF"/>
    <w:rsid w:val="008D6AFF"/>
    <w:rsid w:val="008E115A"/>
    <w:rsid w:val="008E3746"/>
    <w:rsid w:val="008E42A5"/>
    <w:rsid w:val="008E501A"/>
    <w:rsid w:val="008E549F"/>
    <w:rsid w:val="008F6C46"/>
    <w:rsid w:val="00900721"/>
    <w:rsid w:val="009021A0"/>
    <w:rsid w:val="00906F1C"/>
    <w:rsid w:val="0090771F"/>
    <w:rsid w:val="009125A5"/>
    <w:rsid w:val="00912C38"/>
    <w:rsid w:val="0091626B"/>
    <w:rsid w:val="00917303"/>
    <w:rsid w:val="00924C32"/>
    <w:rsid w:val="00924E20"/>
    <w:rsid w:val="0092535F"/>
    <w:rsid w:val="00927756"/>
    <w:rsid w:val="00927F9D"/>
    <w:rsid w:val="00930133"/>
    <w:rsid w:val="00930B72"/>
    <w:rsid w:val="00931497"/>
    <w:rsid w:val="00932F97"/>
    <w:rsid w:val="0093379B"/>
    <w:rsid w:val="0093536A"/>
    <w:rsid w:val="00942EC8"/>
    <w:rsid w:val="00947AEB"/>
    <w:rsid w:val="00950325"/>
    <w:rsid w:val="009503D7"/>
    <w:rsid w:val="009513FC"/>
    <w:rsid w:val="00951A43"/>
    <w:rsid w:val="009527BF"/>
    <w:rsid w:val="00952E92"/>
    <w:rsid w:val="00955AC7"/>
    <w:rsid w:val="00956BE8"/>
    <w:rsid w:val="00960D75"/>
    <w:rsid w:val="00963C26"/>
    <w:rsid w:val="009664BA"/>
    <w:rsid w:val="009667A7"/>
    <w:rsid w:val="00966FEC"/>
    <w:rsid w:val="00970B06"/>
    <w:rsid w:val="009710A4"/>
    <w:rsid w:val="00972505"/>
    <w:rsid w:val="00973F64"/>
    <w:rsid w:val="00974BE2"/>
    <w:rsid w:val="00984BAE"/>
    <w:rsid w:val="00985727"/>
    <w:rsid w:val="0098635B"/>
    <w:rsid w:val="00990DAA"/>
    <w:rsid w:val="009910A4"/>
    <w:rsid w:val="00991B76"/>
    <w:rsid w:val="009929F5"/>
    <w:rsid w:val="00993C76"/>
    <w:rsid w:val="0099459C"/>
    <w:rsid w:val="00994ED6"/>
    <w:rsid w:val="0099629C"/>
    <w:rsid w:val="009A3585"/>
    <w:rsid w:val="009A3A31"/>
    <w:rsid w:val="009A7FE6"/>
    <w:rsid w:val="009B2466"/>
    <w:rsid w:val="009B49C1"/>
    <w:rsid w:val="009B6811"/>
    <w:rsid w:val="009C2446"/>
    <w:rsid w:val="009C6D52"/>
    <w:rsid w:val="009D1257"/>
    <w:rsid w:val="009D1509"/>
    <w:rsid w:val="009D2292"/>
    <w:rsid w:val="009D271B"/>
    <w:rsid w:val="009D38F4"/>
    <w:rsid w:val="009D54CA"/>
    <w:rsid w:val="009D5E11"/>
    <w:rsid w:val="009D688A"/>
    <w:rsid w:val="009D6AC1"/>
    <w:rsid w:val="009D7B76"/>
    <w:rsid w:val="009E3461"/>
    <w:rsid w:val="009F1874"/>
    <w:rsid w:val="009F2EC6"/>
    <w:rsid w:val="009F3895"/>
    <w:rsid w:val="009F6CBD"/>
    <w:rsid w:val="009F758E"/>
    <w:rsid w:val="009F7764"/>
    <w:rsid w:val="00A031D3"/>
    <w:rsid w:val="00A052B8"/>
    <w:rsid w:val="00A10120"/>
    <w:rsid w:val="00A10504"/>
    <w:rsid w:val="00A12138"/>
    <w:rsid w:val="00A12B25"/>
    <w:rsid w:val="00A13EA3"/>
    <w:rsid w:val="00A14D01"/>
    <w:rsid w:val="00A154B8"/>
    <w:rsid w:val="00A15DAC"/>
    <w:rsid w:val="00A16275"/>
    <w:rsid w:val="00A17A98"/>
    <w:rsid w:val="00A21520"/>
    <w:rsid w:val="00A24D18"/>
    <w:rsid w:val="00A309BE"/>
    <w:rsid w:val="00A328CD"/>
    <w:rsid w:val="00A32DA4"/>
    <w:rsid w:val="00A33055"/>
    <w:rsid w:val="00A335B5"/>
    <w:rsid w:val="00A33CCE"/>
    <w:rsid w:val="00A33E78"/>
    <w:rsid w:val="00A33F9B"/>
    <w:rsid w:val="00A341FF"/>
    <w:rsid w:val="00A3545C"/>
    <w:rsid w:val="00A36965"/>
    <w:rsid w:val="00A36FFB"/>
    <w:rsid w:val="00A43AEF"/>
    <w:rsid w:val="00A441C4"/>
    <w:rsid w:val="00A4565A"/>
    <w:rsid w:val="00A50581"/>
    <w:rsid w:val="00A50A1A"/>
    <w:rsid w:val="00A5111B"/>
    <w:rsid w:val="00A5399E"/>
    <w:rsid w:val="00A55B5E"/>
    <w:rsid w:val="00A60682"/>
    <w:rsid w:val="00A608D5"/>
    <w:rsid w:val="00A614D6"/>
    <w:rsid w:val="00A63AB3"/>
    <w:rsid w:val="00A64391"/>
    <w:rsid w:val="00A65184"/>
    <w:rsid w:val="00A70FA8"/>
    <w:rsid w:val="00A72485"/>
    <w:rsid w:val="00A75B46"/>
    <w:rsid w:val="00A75F30"/>
    <w:rsid w:val="00A80D7F"/>
    <w:rsid w:val="00A81A70"/>
    <w:rsid w:val="00A82F28"/>
    <w:rsid w:val="00A8323E"/>
    <w:rsid w:val="00A8533B"/>
    <w:rsid w:val="00A85A04"/>
    <w:rsid w:val="00A85CFE"/>
    <w:rsid w:val="00A8611A"/>
    <w:rsid w:val="00A86148"/>
    <w:rsid w:val="00A86B40"/>
    <w:rsid w:val="00A912A6"/>
    <w:rsid w:val="00A941A7"/>
    <w:rsid w:val="00A942F1"/>
    <w:rsid w:val="00A94875"/>
    <w:rsid w:val="00A94E7B"/>
    <w:rsid w:val="00A95796"/>
    <w:rsid w:val="00AA38F1"/>
    <w:rsid w:val="00AA3B2F"/>
    <w:rsid w:val="00AA66C4"/>
    <w:rsid w:val="00AA6B43"/>
    <w:rsid w:val="00AA78DD"/>
    <w:rsid w:val="00AA7DA0"/>
    <w:rsid w:val="00AB1B96"/>
    <w:rsid w:val="00AB2435"/>
    <w:rsid w:val="00AB2664"/>
    <w:rsid w:val="00AB4D45"/>
    <w:rsid w:val="00AB5C30"/>
    <w:rsid w:val="00AC029A"/>
    <w:rsid w:val="00AC2F2F"/>
    <w:rsid w:val="00AC3CD1"/>
    <w:rsid w:val="00AC482F"/>
    <w:rsid w:val="00AD1780"/>
    <w:rsid w:val="00AD595E"/>
    <w:rsid w:val="00AE0EF6"/>
    <w:rsid w:val="00AE124C"/>
    <w:rsid w:val="00AE221F"/>
    <w:rsid w:val="00AE2C10"/>
    <w:rsid w:val="00AE3C84"/>
    <w:rsid w:val="00AE54E1"/>
    <w:rsid w:val="00AE589F"/>
    <w:rsid w:val="00AE672F"/>
    <w:rsid w:val="00AF0008"/>
    <w:rsid w:val="00AF0A25"/>
    <w:rsid w:val="00AF258A"/>
    <w:rsid w:val="00AF368A"/>
    <w:rsid w:val="00AF4784"/>
    <w:rsid w:val="00AF6F9E"/>
    <w:rsid w:val="00B00012"/>
    <w:rsid w:val="00B01CFB"/>
    <w:rsid w:val="00B027F5"/>
    <w:rsid w:val="00B0775A"/>
    <w:rsid w:val="00B10054"/>
    <w:rsid w:val="00B1019A"/>
    <w:rsid w:val="00B10827"/>
    <w:rsid w:val="00B1168D"/>
    <w:rsid w:val="00B11A6B"/>
    <w:rsid w:val="00B129B7"/>
    <w:rsid w:val="00B16096"/>
    <w:rsid w:val="00B161B2"/>
    <w:rsid w:val="00B17F15"/>
    <w:rsid w:val="00B24DB5"/>
    <w:rsid w:val="00B27666"/>
    <w:rsid w:val="00B32EA6"/>
    <w:rsid w:val="00B3509A"/>
    <w:rsid w:val="00B363E0"/>
    <w:rsid w:val="00B41E1B"/>
    <w:rsid w:val="00B431A7"/>
    <w:rsid w:val="00B43E5E"/>
    <w:rsid w:val="00B4666E"/>
    <w:rsid w:val="00B50070"/>
    <w:rsid w:val="00B52EC4"/>
    <w:rsid w:val="00B5363B"/>
    <w:rsid w:val="00B60002"/>
    <w:rsid w:val="00B60B1F"/>
    <w:rsid w:val="00B61D4F"/>
    <w:rsid w:val="00B622E4"/>
    <w:rsid w:val="00B62E20"/>
    <w:rsid w:val="00B63998"/>
    <w:rsid w:val="00B6505A"/>
    <w:rsid w:val="00B65BD0"/>
    <w:rsid w:val="00B72715"/>
    <w:rsid w:val="00B72DA5"/>
    <w:rsid w:val="00B759D2"/>
    <w:rsid w:val="00B75E0A"/>
    <w:rsid w:val="00B8004D"/>
    <w:rsid w:val="00B8283D"/>
    <w:rsid w:val="00B83D3A"/>
    <w:rsid w:val="00B843A6"/>
    <w:rsid w:val="00B843CF"/>
    <w:rsid w:val="00B85D5A"/>
    <w:rsid w:val="00B86272"/>
    <w:rsid w:val="00B901AB"/>
    <w:rsid w:val="00B9064F"/>
    <w:rsid w:val="00B937F2"/>
    <w:rsid w:val="00BA0496"/>
    <w:rsid w:val="00BA0875"/>
    <w:rsid w:val="00BA2D32"/>
    <w:rsid w:val="00BA35F5"/>
    <w:rsid w:val="00BA49D2"/>
    <w:rsid w:val="00BA50A7"/>
    <w:rsid w:val="00BA6F5D"/>
    <w:rsid w:val="00BB1C3E"/>
    <w:rsid w:val="00BB65B1"/>
    <w:rsid w:val="00BB6C35"/>
    <w:rsid w:val="00BC053B"/>
    <w:rsid w:val="00BC0B56"/>
    <w:rsid w:val="00BC0BD3"/>
    <w:rsid w:val="00BC1E73"/>
    <w:rsid w:val="00BC54E0"/>
    <w:rsid w:val="00BC7B64"/>
    <w:rsid w:val="00BD43C2"/>
    <w:rsid w:val="00BE2F91"/>
    <w:rsid w:val="00BE4589"/>
    <w:rsid w:val="00BE7A82"/>
    <w:rsid w:val="00BE7E9B"/>
    <w:rsid w:val="00C02995"/>
    <w:rsid w:val="00C110F1"/>
    <w:rsid w:val="00C139F3"/>
    <w:rsid w:val="00C14694"/>
    <w:rsid w:val="00C14D8E"/>
    <w:rsid w:val="00C15263"/>
    <w:rsid w:val="00C170AE"/>
    <w:rsid w:val="00C17AED"/>
    <w:rsid w:val="00C20730"/>
    <w:rsid w:val="00C2258F"/>
    <w:rsid w:val="00C22E69"/>
    <w:rsid w:val="00C26DA6"/>
    <w:rsid w:val="00C300B0"/>
    <w:rsid w:val="00C32CAF"/>
    <w:rsid w:val="00C36E3F"/>
    <w:rsid w:val="00C42A0C"/>
    <w:rsid w:val="00C4418C"/>
    <w:rsid w:val="00C44C79"/>
    <w:rsid w:val="00C5409B"/>
    <w:rsid w:val="00C5440C"/>
    <w:rsid w:val="00C546A6"/>
    <w:rsid w:val="00C5694E"/>
    <w:rsid w:val="00C575D1"/>
    <w:rsid w:val="00C577CB"/>
    <w:rsid w:val="00C60CA1"/>
    <w:rsid w:val="00C70EFB"/>
    <w:rsid w:val="00C732BC"/>
    <w:rsid w:val="00C74F1E"/>
    <w:rsid w:val="00C806BD"/>
    <w:rsid w:val="00C80D68"/>
    <w:rsid w:val="00C81830"/>
    <w:rsid w:val="00C82F7E"/>
    <w:rsid w:val="00C8436A"/>
    <w:rsid w:val="00C87931"/>
    <w:rsid w:val="00C91DAC"/>
    <w:rsid w:val="00C923BF"/>
    <w:rsid w:val="00C9348E"/>
    <w:rsid w:val="00C93603"/>
    <w:rsid w:val="00C93D92"/>
    <w:rsid w:val="00C94946"/>
    <w:rsid w:val="00C95019"/>
    <w:rsid w:val="00C972C0"/>
    <w:rsid w:val="00CB0048"/>
    <w:rsid w:val="00CB1110"/>
    <w:rsid w:val="00CB2262"/>
    <w:rsid w:val="00CB4721"/>
    <w:rsid w:val="00CB5729"/>
    <w:rsid w:val="00CB5AFE"/>
    <w:rsid w:val="00CB794D"/>
    <w:rsid w:val="00CC0508"/>
    <w:rsid w:val="00CC4222"/>
    <w:rsid w:val="00CC4A65"/>
    <w:rsid w:val="00CC4F29"/>
    <w:rsid w:val="00CC5135"/>
    <w:rsid w:val="00CC6468"/>
    <w:rsid w:val="00CC78F9"/>
    <w:rsid w:val="00CD2512"/>
    <w:rsid w:val="00CD4B36"/>
    <w:rsid w:val="00CD7D0A"/>
    <w:rsid w:val="00CE79BB"/>
    <w:rsid w:val="00CE7D74"/>
    <w:rsid w:val="00CF13D3"/>
    <w:rsid w:val="00CF1E2F"/>
    <w:rsid w:val="00CF2224"/>
    <w:rsid w:val="00D0059B"/>
    <w:rsid w:val="00D022D6"/>
    <w:rsid w:val="00D02E33"/>
    <w:rsid w:val="00D04958"/>
    <w:rsid w:val="00D066FE"/>
    <w:rsid w:val="00D10966"/>
    <w:rsid w:val="00D129C4"/>
    <w:rsid w:val="00D1499F"/>
    <w:rsid w:val="00D22156"/>
    <w:rsid w:val="00D2312A"/>
    <w:rsid w:val="00D23A0D"/>
    <w:rsid w:val="00D27701"/>
    <w:rsid w:val="00D30019"/>
    <w:rsid w:val="00D34EF8"/>
    <w:rsid w:val="00D36448"/>
    <w:rsid w:val="00D4102D"/>
    <w:rsid w:val="00D4234F"/>
    <w:rsid w:val="00D42745"/>
    <w:rsid w:val="00D4662F"/>
    <w:rsid w:val="00D46F15"/>
    <w:rsid w:val="00D5170F"/>
    <w:rsid w:val="00D55049"/>
    <w:rsid w:val="00D563C3"/>
    <w:rsid w:val="00D602DA"/>
    <w:rsid w:val="00D60403"/>
    <w:rsid w:val="00D60AF6"/>
    <w:rsid w:val="00D61336"/>
    <w:rsid w:val="00D63138"/>
    <w:rsid w:val="00D63420"/>
    <w:rsid w:val="00D659DC"/>
    <w:rsid w:val="00D66585"/>
    <w:rsid w:val="00D66C63"/>
    <w:rsid w:val="00D66C93"/>
    <w:rsid w:val="00D72592"/>
    <w:rsid w:val="00D72B62"/>
    <w:rsid w:val="00D753D6"/>
    <w:rsid w:val="00D76303"/>
    <w:rsid w:val="00D815F7"/>
    <w:rsid w:val="00D82740"/>
    <w:rsid w:val="00D831C4"/>
    <w:rsid w:val="00D832B6"/>
    <w:rsid w:val="00D8401E"/>
    <w:rsid w:val="00D8468A"/>
    <w:rsid w:val="00D84C2A"/>
    <w:rsid w:val="00D87AA4"/>
    <w:rsid w:val="00D92BD6"/>
    <w:rsid w:val="00D92FFD"/>
    <w:rsid w:val="00D94757"/>
    <w:rsid w:val="00D97F4E"/>
    <w:rsid w:val="00DA03A4"/>
    <w:rsid w:val="00DA132E"/>
    <w:rsid w:val="00DA2D03"/>
    <w:rsid w:val="00DA5E05"/>
    <w:rsid w:val="00DB195D"/>
    <w:rsid w:val="00DB3BBC"/>
    <w:rsid w:val="00DB462F"/>
    <w:rsid w:val="00DC0EE9"/>
    <w:rsid w:val="00DC7D1D"/>
    <w:rsid w:val="00DD1476"/>
    <w:rsid w:val="00DD188C"/>
    <w:rsid w:val="00DD67DE"/>
    <w:rsid w:val="00DD72E7"/>
    <w:rsid w:val="00DE0EB0"/>
    <w:rsid w:val="00DE72CA"/>
    <w:rsid w:val="00DE7AA9"/>
    <w:rsid w:val="00DF4985"/>
    <w:rsid w:val="00DF5638"/>
    <w:rsid w:val="00DF5725"/>
    <w:rsid w:val="00DF5D59"/>
    <w:rsid w:val="00DF60F7"/>
    <w:rsid w:val="00DF6D96"/>
    <w:rsid w:val="00E005D0"/>
    <w:rsid w:val="00E02C18"/>
    <w:rsid w:val="00E0381B"/>
    <w:rsid w:val="00E0604E"/>
    <w:rsid w:val="00E069D2"/>
    <w:rsid w:val="00E10F88"/>
    <w:rsid w:val="00E11068"/>
    <w:rsid w:val="00E1235A"/>
    <w:rsid w:val="00E133A4"/>
    <w:rsid w:val="00E15EF1"/>
    <w:rsid w:val="00E16007"/>
    <w:rsid w:val="00E16C25"/>
    <w:rsid w:val="00E210AE"/>
    <w:rsid w:val="00E25598"/>
    <w:rsid w:val="00E27AE6"/>
    <w:rsid w:val="00E303E1"/>
    <w:rsid w:val="00E322AC"/>
    <w:rsid w:val="00E35EEB"/>
    <w:rsid w:val="00E372D0"/>
    <w:rsid w:val="00E4153B"/>
    <w:rsid w:val="00E41B00"/>
    <w:rsid w:val="00E41D25"/>
    <w:rsid w:val="00E41D6D"/>
    <w:rsid w:val="00E466DA"/>
    <w:rsid w:val="00E4672B"/>
    <w:rsid w:val="00E47DD6"/>
    <w:rsid w:val="00E53F57"/>
    <w:rsid w:val="00E5475B"/>
    <w:rsid w:val="00E6236A"/>
    <w:rsid w:val="00E671A7"/>
    <w:rsid w:val="00E74D25"/>
    <w:rsid w:val="00E75BA3"/>
    <w:rsid w:val="00E76B2A"/>
    <w:rsid w:val="00E77241"/>
    <w:rsid w:val="00E80F11"/>
    <w:rsid w:val="00E84F95"/>
    <w:rsid w:val="00E9232E"/>
    <w:rsid w:val="00E93231"/>
    <w:rsid w:val="00E95BA1"/>
    <w:rsid w:val="00E961F1"/>
    <w:rsid w:val="00E96646"/>
    <w:rsid w:val="00E96A3A"/>
    <w:rsid w:val="00E97565"/>
    <w:rsid w:val="00EA5435"/>
    <w:rsid w:val="00EA56B1"/>
    <w:rsid w:val="00EA5F06"/>
    <w:rsid w:val="00EA63AA"/>
    <w:rsid w:val="00EB2431"/>
    <w:rsid w:val="00EB5DE3"/>
    <w:rsid w:val="00EB6491"/>
    <w:rsid w:val="00EB7445"/>
    <w:rsid w:val="00EC0387"/>
    <w:rsid w:val="00EC14F9"/>
    <w:rsid w:val="00EC3E71"/>
    <w:rsid w:val="00EC730D"/>
    <w:rsid w:val="00EC747B"/>
    <w:rsid w:val="00ED0603"/>
    <w:rsid w:val="00ED39C5"/>
    <w:rsid w:val="00ED61C4"/>
    <w:rsid w:val="00ED7140"/>
    <w:rsid w:val="00ED73FB"/>
    <w:rsid w:val="00EE57CD"/>
    <w:rsid w:val="00EE584A"/>
    <w:rsid w:val="00EE6E98"/>
    <w:rsid w:val="00EF330E"/>
    <w:rsid w:val="00EF51CB"/>
    <w:rsid w:val="00EF7318"/>
    <w:rsid w:val="00F00067"/>
    <w:rsid w:val="00F00CF3"/>
    <w:rsid w:val="00F02A6A"/>
    <w:rsid w:val="00F03CA2"/>
    <w:rsid w:val="00F067CE"/>
    <w:rsid w:val="00F12515"/>
    <w:rsid w:val="00F12E45"/>
    <w:rsid w:val="00F14B8F"/>
    <w:rsid w:val="00F14D56"/>
    <w:rsid w:val="00F16B6C"/>
    <w:rsid w:val="00F17825"/>
    <w:rsid w:val="00F21F3D"/>
    <w:rsid w:val="00F23180"/>
    <w:rsid w:val="00F23550"/>
    <w:rsid w:val="00F24F27"/>
    <w:rsid w:val="00F27755"/>
    <w:rsid w:val="00F31F3D"/>
    <w:rsid w:val="00F327F7"/>
    <w:rsid w:val="00F32F80"/>
    <w:rsid w:val="00F337AD"/>
    <w:rsid w:val="00F34517"/>
    <w:rsid w:val="00F43F45"/>
    <w:rsid w:val="00F47979"/>
    <w:rsid w:val="00F47CD2"/>
    <w:rsid w:val="00F52033"/>
    <w:rsid w:val="00F54009"/>
    <w:rsid w:val="00F541C3"/>
    <w:rsid w:val="00F55589"/>
    <w:rsid w:val="00F577DD"/>
    <w:rsid w:val="00F611C9"/>
    <w:rsid w:val="00F616D7"/>
    <w:rsid w:val="00F64AED"/>
    <w:rsid w:val="00F72A1B"/>
    <w:rsid w:val="00F7663D"/>
    <w:rsid w:val="00F77615"/>
    <w:rsid w:val="00F81207"/>
    <w:rsid w:val="00F818E9"/>
    <w:rsid w:val="00F81F55"/>
    <w:rsid w:val="00F856C1"/>
    <w:rsid w:val="00F860DE"/>
    <w:rsid w:val="00F86E29"/>
    <w:rsid w:val="00F8743B"/>
    <w:rsid w:val="00F906E9"/>
    <w:rsid w:val="00F933F7"/>
    <w:rsid w:val="00F94379"/>
    <w:rsid w:val="00F9727C"/>
    <w:rsid w:val="00FA0EB4"/>
    <w:rsid w:val="00FA27AF"/>
    <w:rsid w:val="00FA5348"/>
    <w:rsid w:val="00FA5C6B"/>
    <w:rsid w:val="00FA644F"/>
    <w:rsid w:val="00FB24ED"/>
    <w:rsid w:val="00FB3860"/>
    <w:rsid w:val="00FB4F6F"/>
    <w:rsid w:val="00FB61FC"/>
    <w:rsid w:val="00FB7A74"/>
    <w:rsid w:val="00FC1815"/>
    <w:rsid w:val="00FC1F91"/>
    <w:rsid w:val="00FC34AE"/>
    <w:rsid w:val="00FC4DC6"/>
    <w:rsid w:val="00FC5531"/>
    <w:rsid w:val="00FC62B4"/>
    <w:rsid w:val="00FC6439"/>
    <w:rsid w:val="00FC72F2"/>
    <w:rsid w:val="00FD17DE"/>
    <w:rsid w:val="00FD3059"/>
    <w:rsid w:val="00FD5442"/>
    <w:rsid w:val="00FD7F46"/>
    <w:rsid w:val="00FE010D"/>
    <w:rsid w:val="00FE1BE0"/>
    <w:rsid w:val="00FE1F6F"/>
    <w:rsid w:val="00FE2CCA"/>
    <w:rsid w:val="00FE4B58"/>
    <w:rsid w:val="00FE639F"/>
    <w:rsid w:val="00FE7A3B"/>
    <w:rsid w:val="00FF0EA8"/>
    <w:rsid w:val="00FF34AA"/>
    <w:rsid w:val="00FF4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C4B8E96"/>
  <w15:docId w15:val="{3F6BC6F1-7D5B-4E1F-B6F2-5B6F593C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C435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1"/>
    <w:qFormat/>
    <w:rsid w:val="00FE7A3B"/>
    <w:pPr>
      <w:keepNext/>
      <w:jc w:val="center"/>
      <w:outlineLvl w:val="0"/>
    </w:pPr>
    <w:rPr>
      <w:rFonts w:ascii="Arial" w:hAnsi="Arial"/>
      <w:b/>
      <w:szCs w:val="20"/>
      <w:u w:val="single"/>
    </w:rPr>
  </w:style>
  <w:style w:type="paragraph" w:styleId="Ttulo2">
    <w:name w:val="heading 2"/>
    <w:basedOn w:val="Normal"/>
    <w:next w:val="Normal"/>
    <w:qFormat/>
    <w:rsid w:val="00FE7A3B"/>
    <w:pPr>
      <w:keepNext/>
      <w:jc w:val="both"/>
      <w:outlineLvl w:val="1"/>
    </w:pPr>
    <w:rPr>
      <w:rFonts w:ascii="Arial" w:hAnsi="Arial"/>
      <w:b/>
      <w:szCs w:val="20"/>
      <w:u w:val="single"/>
    </w:rPr>
  </w:style>
  <w:style w:type="paragraph" w:styleId="Ttulo3">
    <w:name w:val="heading 3"/>
    <w:basedOn w:val="Normal"/>
    <w:next w:val="Normal"/>
    <w:qFormat/>
    <w:rsid w:val="00FE7A3B"/>
    <w:pPr>
      <w:keepNext/>
      <w:spacing w:before="40" w:after="40"/>
      <w:jc w:val="center"/>
      <w:outlineLvl w:val="2"/>
    </w:pPr>
    <w:rPr>
      <w:rFonts w:ascii="Arial Narrow" w:hAnsi="Arial Narrow"/>
      <w:b/>
      <w:sz w:val="20"/>
    </w:rPr>
  </w:style>
  <w:style w:type="paragraph" w:styleId="Ttulo4">
    <w:name w:val="heading 4"/>
    <w:basedOn w:val="Normal"/>
    <w:next w:val="Normal"/>
    <w:qFormat/>
    <w:rsid w:val="00FE7A3B"/>
    <w:pPr>
      <w:keepNext/>
      <w:jc w:val="both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FE7A3B"/>
    <w:pPr>
      <w:keepNext/>
      <w:spacing w:before="40" w:after="40"/>
      <w:jc w:val="center"/>
      <w:outlineLvl w:val="4"/>
    </w:pPr>
    <w:rPr>
      <w:rFonts w:ascii="Arial Narrow" w:hAnsi="Arial Narrow" w:cs="Arial"/>
      <w:b/>
      <w:bCs/>
    </w:rPr>
  </w:style>
  <w:style w:type="paragraph" w:styleId="Ttulo6">
    <w:name w:val="heading 6"/>
    <w:basedOn w:val="Normal"/>
    <w:next w:val="Normal"/>
    <w:qFormat/>
    <w:rsid w:val="00FE7A3B"/>
    <w:pPr>
      <w:keepNext/>
      <w:jc w:val="center"/>
      <w:outlineLvl w:val="5"/>
    </w:pPr>
    <w:rPr>
      <w:rFonts w:ascii="Arial" w:hAnsi="Arial"/>
      <w:b/>
      <w:sz w:val="2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FE7A3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E7A3B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FE7A3B"/>
    <w:rPr>
      <w:i/>
      <w:iCs/>
    </w:rPr>
  </w:style>
  <w:style w:type="character" w:styleId="Nmerodepgina">
    <w:name w:val="page number"/>
    <w:basedOn w:val="Fontepargpadro"/>
    <w:rsid w:val="00FE7A3B"/>
  </w:style>
  <w:style w:type="paragraph" w:styleId="Ttulo">
    <w:name w:val="Title"/>
    <w:basedOn w:val="Normal"/>
    <w:link w:val="TtuloChar"/>
    <w:qFormat/>
    <w:rsid w:val="00FE7A3B"/>
    <w:pPr>
      <w:jc w:val="center"/>
    </w:pPr>
    <w:rPr>
      <w:rFonts w:ascii="Arial" w:hAnsi="Arial"/>
      <w:b/>
      <w:szCs w:val="20"/>
    </w:rPr>
  </w:style>
  <w:style w:type="paragraph" w:styleId="Recuodecorpodetexto">
    <w:name w:val="Body Text Indent"/>
    <w:basedOn w:val="Normal"/>
    <w:rsid w:val="00FE7A3B"/>
    <w:pPr>
      <w:ind w:firstLine="3686"/>
      <w:jc w:val="both"/>
    </w:pPr>
    <w:rPr>
      <w:rFonts w:ascii="Arial" w:hAnsi="Arial"/>
      <w:szCs w:val="20"/>
    </w:rPr>
  </w:style>
  <w:style w:type="paragraph" w:styleId="Corpodetexto">
    <w:name w:val="Body Text"/>
    <w:basedOn w:val="Normal"/>
    <w:uiPriority w:val="1"/>
    <w:qFormat/>
    <w:rsid w:val="00FE7A3B"/>
    <w:pPr>
      <w:jc w:val="both"/>
    </w:pPr>
    <w:rPr>
      <w:rFonts w:ascii="Arial" w:hAnsi="Arial"/>
      <w:i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FE7A3B"/>
    <w:pPr>
      <w:ind w:left="851" w:hanging="851"/>
      <w:jc w:val="both"/>
    </w:pPr>
    <w:rPr>
      <w:rFonts w:ascii="Arial" w:hAnsi="Arial"/>
      <w:szCs w:val="20"/>
    </w:rPr>
  </w:style>
  <w:style w:type="character" w:styleId="Hyperlink">
    <w:name w:val="Hyperlink"/>
    <w:uiPriority w:val="99"/>
    <w:rsid w:val="00FE7A3B"/>
    <w:rPr>
      <w:color w:val="0000FF"/>
      <w:u w:val="single"/>
    </w:rPr>
  </w:style>
  <w:style w:type="character" w:styleId="HiperlinkVisitado">
    <w:name w:val="FollowedHyperlink"/>
    <w:uiPriority w:val="99"/>
    <w:rsid w:val="00FE7A3B"/>
    <w:rPr>
      <w:color w:val="800080"/>
      <w:u w:val="single"/>
    </w:rPr>
  </w:style>
  <w:style w:type="paragraph" w:styleId="Recuodecorpodetexto3">
    <w:name w:val="Body Text Indent 3"/>
    <w:basedOn w:val="Normal"/>
    <w:rsid w:val="00FE7A3B"/>
    <w:pPr>
      <w:spacing w:after="120"/>
      <w:ind w:left="283"/>
    </w:pPr>
    <w:rPr>
      <w:sz w:val="16"/>
      <w:szCs w:val="16"/>
    </w:rPr>
  </w:style>
  <w:style w:type="paragraph" w:customStyle="1" w:styleId="style1">
    <w:name w:val="style1"/>
    <w:basedOn w:val="Normal"/>
    <w:rsid w:val="00FE7A3B"/>
    <w:pPr>
      <w:spacing w:before="100" w:beforeAutospacing="1" w:after="100" w:afterAutospacing="1"/>
    </w:pPr>
    <w:rPr>
      <w:rFonts w:ascii="Verdana" w:eastAsia="Arial Unicode MS" w:hAnsi="Verdana" w:cs="Arial Unicode MS"/>
      <w:sz w:val="15"/>
      <w:szCs w:val="15"/>
    </w:rPr>
  </w:style>
  <w:style w:type="paragraph" w:customStyle="1" w:styleId="Estilo6">
    <w:name w:val="Estilo6"/>
    <w:basedOn w:val="Normal"/>
    <w:rsid w:val="00572630"/>
    <w:pPr>
      <w:numPr>
        <w:numId w:val="1"/>
      </w:numPr>
    </w:pPr>
  </w:style>
  <w:style w:type="paragraph" w:styleId="Lista">
    <w:name w:val="List"/>
    <w:basedOn w:val="Normal"/>
    <w:rsid w:val="0056386C"/>
    <w:pPr>
      <w:ind w:left="283" w:hanging="283"/>
    </w:pPr>
  </w:style>
  <w:style w:type="paragraph" w:styleId="Lista2">
    <w:name w:val="List 2"/>
    <w:basedOn w:val="Normal"/>
    <w:rsid w:val="0056386C"/>
    <w:pPr>
      <w:ind w:left="566" w:hanging="283"/>
    </w:pPr>
  </w:style>
  <w:style w:type="paragraph" w:styleId="Lista3">
    <w:name w:val="List 3"/>
    <w:basedOn w:val="Normal"/>
    <w:rsid w:val="0056386C"/>
    <w:pPr>
      <w:ind w:left="849" w:hanging="283"/>
    </w:pPr>
  </w:style>
  <w:style w:type="paragraph" w:styleId="Commarcadores">
    <w:name w:val="List Bullet"/>
    <w:basedOn w:val="Normal"/>
    <w:autoRedefine/>
    <w:rsid w:val="0056386C"/>
    <w:pPr>
      <w:numPr>
        <w:numId w:val="3"/>
      </w:numPr>
    </w:pPr>
  </w:style>
  <w:style w:type="paragraph" w:styleId="Commarcadores2">
    <w:name w:val="List Bullet 2"/>
    <w:basedOn w:val="Normal"/>
    <w:autoRedefine/>
    <w:rsid w:val="0056386C"/>
    <w:pPr>
      <w:numPr>
        <w:numId w:val="4"/>
      </w:numPr>
    </w:pPr>
  </w:style>
  <w:style w:type="paragraph" w:customStyle="1" w:styleId="WW-Recuodecorpodetexto2">
    <w:name w:val="WW-Recuo de corpo de texto 2"/>
    <w:basedOn w:val="Normal"/>
    <w:rsid w:val="00E75BA3"/>
    <w:pPr>
      <w:suppressAutoHyphens/>
      <w:ind w:left="851" w:hanging="851"/>
      <w:jc w:val="both"/>
    </w:pPr>
    <w:rPr>
      <w:rFonts w:ascii="Arial" w:hAnsi="Arial"/>
      <w:szCs w:val="20"/>
      <w:lang w:eastAsia="ar-SA"/>
    </w:rPr>
  </w:style>
  <w:style w:type="paragraph" w:styleId="NormalWeb">
    <w:name w:val="Normal (Web)"/>
    <w:basedOn w:val="Normal"/>
    <w:unhideWhenUsed/>
    <w:rsid w:val="00C70EF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1"/>
    <w:qFormat/>
    <w:rsid w:val="00595AA7"/>
    <w:pPr>
      <w:ind w:left="708"/>
    </w:pPr>
  </w:style>
  <w:style w:type="character" w:customStyle="1" w:styleId="Ttulo1Char">
    <w:name w:val="Título 1 Char"/>
    <w:link w:val="Ttulo1"/>
    <w:rsid w:val="00595AA7"/>
    <w:rPr>
      <w:rFonts w:ascii="Arial" w:hAnsi="Arial"/>
      <w:b/>
      <w:sz w:val="24"/>
      <w:u w:val="single"/>
    </w:rPr>
  </w:style>
  <w:style w:type="paragraph" w:customStyle="1" w:styleId="Recuodecorpodetexto21">
    <w:name w:val="Recuo de corpo de texto 21"/>
    <w:basedOn w:val="Normal"/>
    <w:rsid w:val="00C139F3"/>
    <w:pPr>
      <w:widowControl w:val="0"/>
      <w:suppressAutoHyphens/>
      <w:spacing w:line="200" w:lineRule="atLeast"/>
      <w:ind w:left="567" w:hanging="283"/>
      <w:jc w:val="both"/>
    </w:pPr>
    <w:rPr>
      <w:rFonts w:eastAsia="Lucida Sans Unicode"/>
      <w:kern w:val="1"/>
      <w:szCs w:val="20"/>
    </w:rPr>
  </w:style>
  <w:style w:type="character" w:customStyle="1" w:styleId="RodapChar">
    <w:name w:val="Rodapé Char"/>
    <w:link w:val="Rodap"/>
    <w:uiPriority w:val="99"/>
    <w:rsid w:val="00096FA6"/>
    <w:rPr>
      <w:sz w:val="24"/>
      <w:szCs w:val="24"/>
    </w:rPr>
  </w:style>
  <w:style w:type="paragraph" w:customStyle="1" w:styleId="tit">
    <w:name w:val="tit"/>
    <w:basedOn w:val="Normal"/>
    <w:rsid w:val="00683FCA"/>
    <w:pPr>
      <w:spacing w:before="100" w:beforeAutospacing="1" w:after="100" w:afterAutospacing="1"/>
    </w:pPr>
    <w:rPr>
      <w:rFonts w:ascii="Verdana" w:hAnsi="Verdana"/>
      <w:b/>
      <w:bCs/>
      <w:i/>
      <w:iCs/>
      <w:caps/>
      <w:color w:val="000000"/>
      <w:sz w:val="18"/>
      <w:szCs w:val="18"/>
    </w:rPr>
  </w:style>
  <w:style w:type="paragraph" w:customStyle="1" w:styleId="ecmsonormal">
    <w:name w:val="ec_msonormal"/>
    <w:basedOn w:val="Normal"/>
    <w:rsid w:val="002A59E0"/>
    <w:pPr>
      <w:spacing w:before="100" w:beforeAutospacing="1" w:after="100" w:afterAutospacing="1"/>
    </w:pPr>
  </w:style>
  <w:style w:type="paragraph" w:customStyle="1" w:styleId="Default">
    <w:name w:val="Default"/>
    <w:rsid w:val="00172EAD"/>
    <w:pPr>
      <w:suppressAutoHyphens/>
      <w:autoSpaceDE w:val="0"/>
      <w:spacing w:before="120" w:after="120"/>
      <w:jc w:val="both"/>
    </w:pPr>
    <w:rPr>
      <w:rFonts w:ascii="Arial-BoldMT" w:eastAsia="Arial" w:hAnsi="Arial-BoldMT"/>
      <w:lang w:eastAsia="ar-SA"/>
    </w:rPr>
  </w:style>
  <w:style w:type="character" w:styleId="Forte">
    <w:name w:val="Strong"/>
    <w:qFormat/>
    <w:rsid w:val="003C4D96"/>
    <w:rPr>
      <w:b/>
      <w:bCs/>
    </w:rPr>
  </w:style>
  <w:style w:type="paragraph" w:customStyle="1" w:styleId="style2style1">
    <w:name w:val="style2 style1"/>
    <w:basedOn w:val="Normal"/>
    <w:rsid w:val="003C4D96"/>
    <w:pPr>
      <w:suppressAutoHyphens/>
      <w:spacing w:before="100" w:after="100"/>
    </w:pPr>
    <w:rPr>
      <w:lang w:eastAsia="ar-SA"/>
    </w:rPr>
  </w:style>
  <w:style w:type="paragraph" w:styleId="Textodebalo">
    <w:name w:val="Balloon Text"/>
    <w:basedOn w:val="Normal"/>
    <w:link w:val="TextodebaloChar"/>
    <w:rsid w:val="009503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503D7"/>
    <w:rPr>
      <w:rFonts w:ascii="Tahoma" w:hAnsi="Tahoma" w:cs="Tahoma"/>
      <w:sz w:val="16"/>
      <w:szCs w:val="16"/>
    </w:rPr>
  </w:style>
  <w:style w:type="character" w:customStyle="1" w:styleId="WW8Num6z0">
    <w:name w:val="WW8Num6z0"/>
    <w:rsid w:val="0091626B"/>
    <w:rPr>
      <w:rFonts w:ascii="Arial" w:hAnsi="Arial"/>
      <w:b w:val="0"/>
      <w:i w:val="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E6468"/>
    <w:rPr>
      <w:rFonts w:ascii="Arial" w:hAnsi="Arial"/>
      <w:sz w:val="24"/>
    </w:rPr>
  </w:style>
  <w:style w:type="character" w:customStyle="1" w:styleId="TtuloChar">
    <w:name w:val="Título Char"/>
    <w:basedOn w:val="Fontepargpadro"/>
    <w:link w:val="Ttulo"/>
    <w:rsid w:val="007C2F02"/>
    <w:rPr>
      <w:rFonts w:ascii="Arial" w:hAnsi="Arial"/>
      <w:b/>
      <w:sz w:val="24"/>
    </w:rPr>
  </w:style>
  <w:style w:type="table" w:styleId="Tabelacomgrade">
    <w:name w:val="Table Grid"/>
    <w:basedOn w:val="Tabelanormal"/>
    <w:rsid w:val="00F81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semiHidden/>
    <w:unhideWhenUsed/>
    <w:rsid w:val="006D434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6D43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D434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6D43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6D4345"/>
    <w:rPr>
      <w:b/>
      <w:bCs/>
    </w:rPr>
  </w:style>
  <w:style w:type="paragraph" w:customStyle="1" w:styleId="xl58">
    <w:name w:val="xl58"/>
    <w:basedOn w:val="Normal"/>
    <w:rsid w:val="00F77615"/>
    <w:pPr>
      <w:spacing w:before="100" w:beforeAutospacing="1" w:after="100" w:afterAutospacing="1"/>
    </w:pPr>
    <w:rPr>
      <w:rFonts w:ascii="Calibri Light" w:hAnsi="Calibri Light"/>
      <w:b/>
      <w:bCs/>
    </w:rPr>
  </w:style>
  <w:style w:type="paragraph" w:customStyle="1" w:styleId="xl59">
    <w:name w:val="xl59"/>
    <w:basedOn w:val="Normal"/>
    <w:rsid w:val="00F776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 Light" w:hAnsi="Calibri Light"/>
      <w:b/>
      <w:bCs/>
    </w:rPr>
  </w:style>
  <w:style w:type="paragraph" w:customStyle="1" w:styleId="xl60">
    <w:name w:val="xl60"/>
    <w:basedOn w:val="Normal"/>
    <w:rsid w:val="00F776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0A172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A172B"/>
    <w:pPr>
      <w:widowControl w:val="0"/>
      <w:autoSpaceDE w:val="0"/>
      <w:autoSpaceDN w:val="0"/>
      <w:spacing w:before="47" w:line="187" w:lineRule="exact"/>
      <w:jc w:val="righ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A17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c.listaeditais.com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ranacooperativo.coop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c.listaeditais.com.b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image" Target="media/image4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E651A-A590-3545-8AFD-794FBE91C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2507</Words>
  <Characters>13538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</vt:lpstr>
    </vt:vector>
  </TitlesOfParts>
  <Company>pmaa</Company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</dc:title>
  <dc:creator>Ocepar</dc:creator>
  <cp:lastModifiedBy>Stella C. Soliman Tonatto</cp:lastModifiedBy>
  <cp:revision>2</cp:revision>
  <cp:lastPrinted>2018-03-13T21:22:00Z</cp:lastPrinted>
  <dcterms:created xsi:type="dcterms:W3CDTF">2018-05-04T20:38:00Z</dcterms:created>
  <dcterms:modified xsi:type="dcterms:W3CDTF">2018-05-04T20:38:00Z</dcterms:modified>
</cp:coreProperties>
</file>