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87892" w14:textId="77777777" w:rsidR="00DB462F" w:rsidRDefault="00DB462F" w:rsidP="00226039">
      <w:pPr>
        <w:jc w:val="both"/>
        <w:rPr>
          <w:rFonts w:ascii="Arial" w:hAnsi="Arial" w:cs="Arial"/>
          <w:sz w:val="19"/>
          <w:szCs w:val="19"/>
        </w:rPr>
      </w:pPr>
    </w:p>
    <w:p w14:paraId="6726798A" w14:textId="77777777" w:rsidR="00DB462F" w:rsidRDefault="00DB462F" w:rsidP="00226039">
      <w:pPr>
        <w:jc w:val="both"/>
        <w:rPr>
          <w:rFonts w:ascii="Arial" w:hAnsi="Arial" w:cs="Arial"/>
          <w:sz w:val="19"/>
          <w:szCs w:val="19"/>
        </w:rPr>
      </w:pPr>
    </w:p>
    <w:p w14:paraId="101D0922" w14:textId="37E2FB03" w:rsidR="00DB462F" w:rsidRDefault="00FC34AE" w:rsidP="00DB462F">
      <w:pPr>
        <w:pStyle w:val="Ttul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COMUNICADO N.º 006</w:t>
      </w:r>
      <w:r w:rsidR="00DB462F" w:rsidRPr="001C6A99">
        <w:rPr>
          <w:rFonts w:cs="Arial"/>
          <w:sz w:val="22"/>
          <w:szCs w:val="22"/>
        </w:rPr>
        <w:t>/</w:t>
      </w:r>
      <w:r w:rsidR="00DB462F">
        <w:rPr>
          <w:rFonts w:cs="Arial"/>
          <w:sz w:val="22"/>
          <w:szCs w:val="22"/>
        </w:rPr>
        <w:t>2018</w:t>
      </w:r>
    </w:p>
    <w:p w14:paraId="487A5CAE" w14:textId="77777777" w:rsidR="00DB462F" w:rsidRDefault="00DB462F" w:rsidP="00DB462F">
      <w:pPr>
        <w:pStyle w:val="Ttulo"/>
        <w:rPr>
          <w:rFonts w:cs="Arial"/>
          <w:sz w:val="22"/>
          <w:szCs w:val="22"/>
        </w:rPr>
      </w:pPr>
    </w:p>
    <w:p w14:paraId="1942608C" w14:textId="132E5EE8" w:rsidR="00DB462F" w:rsidRPr="00CF1E2F" w:rsidRDefault="00DB462F" w:rsidP="005761F4">
      <w:pPr>
        <w:pStyle w:val="Ttulo"/>
        <w:spacing w:line="360" w:lineRule="auto"/>
        <w:jc w:val="both"/>
        <w:rPr>
          <w:rFonts w:cs="Arial"/>
          <w:b w:val="0"/>
          <w:sz w:val="22"/>
          <w:szCs w:val="22"/>
        </w:rPr>
      </w:pPr>
      <w:r w:rsidRPr="00CF1E2F">
        <w:rPr>
          <w:rFonts w:cs="Arial"/>
          <w:b w:val="0"/>
          <w:sz w:val="22"/>
          <w:szCs w:val="22"/>
        </w:rPr>
        <w:t>A Comissão de Seleção de Pessoal</w:t>
      </w:r>
      <w:r w:rsidR="00CF1E2F" w:rsidRPr="00CF1E2F">
        <w:rPr>
          <w:rFonts w:cs="Arial"/>
          <w:b w:val="0"/>
          <w:sz w:val="22"/>
          <w:szCs w:val="22"/>
        </w:rPr>
        <w:t xml:space="preserve"> nomeada pela Portaria n.</w:t>
      </w:r>
      <w:r w:rsidR="00CF1E2F">
        <w:rPr>
          <w:rFonts w:cs="Arial"/>
          <w:b w:val="0"/>
          <w:sz w:val="22"/>
          <w:szCs w:val="22"/>
        </w:rPr>
        <w:t xml:space="preserve">º 03/2017 do SESCOOP-PR </w:t>
      </w:r>
      <w:proofErr w:type="gramStart"/>
      <w:r w:rsidR="00CF1E2F">
        <w:rPr>
          <w:rFonts w:cs="Arial"/>
          <w:b w:val="0"/>
          <w:sz w:val="22"/>
          <w:szCs w:val="22"/>
        </w:rPr>
        <w:t>–</w:t>
      </w:r>
      <w:r w:rsidR="00CF1E2F" w:rsidRPr="00CF1E2F">
        <w:rPr>
          <w:rFonts w:cs="Arial"/>
          <w:b w:val="0"/>
          <w:sz w:val="22"/>
          <w:szCs w:val="22"/>
        </w:rPr>
        <w:t xml:space="preserve">  Serviço</w:t>
      </w:r>
      <w:proofErr w:type="gramEnd"/>
      <w:r w:rsidR="00CF1E2F" w:rsidRPr="00CF1E2F">
        <w:rPr>
          <w:rFonts w:cs="Arial"/>
          <w:b w:val="0"/>
          <w:sz w:val="22"/>
          <w:szCs w:val="22"/>
        </w:rPr>
        <w:t xml:space="preserve"> Nacional de Aprendizagem do Cooperativismo – Paraná, vem ao público divulgar </w:t>
      </w:r>
      <w:r w:rsidR="00FC34AE">
        <w:rPr>
          <w:rFonts w:cs="Arial"/>
          <w:b w:val="0"/>
          <w:sz w:val="22"/>
          <w:szCs w:val="22"/>
        </w:rPr>
        <w:t xml:space="preserve">o local </w:t>
      </w:r>
      <w:r w:rsidR="005761F4">
        <w:rPr>
          <w:rFonts w:cs="Arial"/>
          <w:b w:val="0"/>
          <w:sz w:val="22"/>
          <w:szCs w:val="22"/>
        </w:rPr>
        <w:t>para a aplicação da Prova de Conhecimentos</w:t>
      </w:r>
      <w:r w:rsidR="00CF1E2F" w:rsidRPr="00CF1E2F">
        <w:rPr>
          <w:rFonts w:cs="Arial"/>
          <w:b w:val="0"/>
          <w:sz w:val="22"/>
          <w:szCs w:val="22"/>
        </w:rPr>
        <w:t>.</w:t>
      </w:r>
    </w:p>
    <w:p w14:paraId="44F40FA1" w14:textId="77777777" w:rsidR="00DB462F" w:rsidRPr="005761F4" w:rsidRDefault="00DB462F" w:rsidP="00DB462F">
      <w:pPr>
        <w:pStyle w:val="Recuodecorpodetexto2"/>
        <w:spacing w:line="360" w:lineRule="auto"/>
        <w:ind w:left="0" w:firstLine="0"/>
        <w:rPr>
          <w:rFonts w:cs="Arial"/>
          <w:sz w:val="22"/>
          <w:szCs w:val="22"/>
        </w:rPr>
      </w:pPr>
      <w:r w:rsidRPr="005761F4">
        <w:rPr>
          <w:rFonts w:cs="Arial"/>
          <w:sz w:val="22"/>
          <w:szCs w:val="22"/>
        </w:rPr>
        <w:tab/>
      </w:r>
    </w:p>
    <w:p w14:paraId="5629F8D4" w14:textId="60AF8B07" w:rsidR="005761F4" w:rsidRDefault="005761F4" w:rsidP="005761F4">
      <w:pPr>
        <w:pStyle w:val="PargrafodaLista"/>
        <w:numPr>
          <w:ilvl w:val="3"/>
          <w:numId w:val="11"/>
        </w:numPr>
        <w:spacing w:line="360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 w:rsidRPr="005761F4">
        <w:rPr>
          <w:rFonts w:ascii="Arial" w:hAnsi="Arial" w:cs="Arial"/>
          <w:sz w:val="22"/>
          <w:szCs w:val="22"/>
        </w:rPr>
        <w:t xml:space="preserve">A Prova de Conhecimentos, de caráter eliminatório e classificatório, será realizada </w:t>
      </w:r>
      <w:r>
        <w:rPr>
          <w:rFonts w:ascii="Arial" w:hAnsi="Arial" w:cs="Arial"/>
          <w:sz w:val="22"/>
          <w:szCs w:val="22"/>
        </w:rPr>
        <w:t>no dia</w:t>
      </w:r>
      <w:r w:rsidRPr="005761F4">
        <w:rPr>
          <w:rFonts w:ascii="Arial" w:hAnsi="Arial" w:cs="Arial"/>
          <w:sz w:val="22"/>
          <w:szCs w:val="22"/>
        </w:rPr>
        <w:t xml:space="preserve"> </w:t>
      </w:r>
      <w:r w:rsidRPr="005761F4">
        <w:rPr>
          <w:rFonts w:ascii="Arial" w:hAnsi="Arial" w:cs="Arial"/>
          <w:b/>
          <w:sz w:val="22"/>
          <w:szCs w:val="22"/>
        </w:rPr>
        <w:t>6 de</w:t>
      </w:r>
      <w:r>
        <w:rPr>
          <w:rFonts w:ascii="Arial" w:hAnsi="Arial" w:cs="Arial"/>
          <w:b/>
          <w:sz w:val="22"/>
          <w:szCs w:val="22"/>
        </w:rPr>
        <w:t xml:space="preserve"> abril</w:t>
      </w:r>
      <w:r w:rsidRPr="005761F4">
        <w:rPr>
          <w:rFonts w:ascii="Arial" w:hAnsi="Arial" w:cs="Arial"/>
          <w:b/>
          <w:sz w:val="22"/>
          <w:szCs w:val="22"/>
        </w:rPr>
        <w:t xml:space="preserve"> de 2018 (sexta-feira)</w:t>
      </w:r>
      <w:r w:rsidRPr="005761F4">
        <w:rPr>
          <w:rFonts w:ascii="Arial" w:hAnsi="Arial" w:cs="Arial"/>
          <w:sz w:val="22"/>
          <w:szCs w:val="22"/>
        </w:rPr>
        <w:t>, com início às</w:t>
      </w:r>
      <w:r w:rsidRPr="005761F4">
        <w:rPr>
          <w:rFonts w:ascii="Arial" w:hAnsi="Arial" w:cs="Arial"/>
          <w:b/>
          <w:sz w:val="22"/>
          <w:szCs w:val="22"/>
        </w:rPr>
        <w:t xml:space="preserve"> 14 horas </w:t>
      </w:r>
      <w:r w:rsidRPr="005761F4">
        <w:rPr>
          <w:rFonts w:ascii="Arial" w:hAnsi="Arial" w:cs="Arial"/>
          <w:sz w:val="22"/>
          <w:szCs w:val="22"/>
        </w:rPr>
        <w:t>e término às</w:t>
      </w:r>
      <w:r w:rsidRPr="005761F4">
        <w:rPr>
          <w:rFonts w:ascii="Arial" w:hAnsi="Arial" w:cs="Arial"/>
          <w:b/>
          <w:sz w:val="22"/>
          <w:szCs w:val="22"/>
        </w:rPr>
        <w:t xml:space="preserve"> 18 horas </w:t>
      </w:r>
      <w:r w:rsidRPr="005761F4">
        <w:rPr>
          <w:rFonts w:ascii="Arial" w:hAnsi="Arial" w:cs="Arial"/>
          <w:sz w:val="22"/>
          <w:szCs w:val="22"/>
        </w:rPr>
        <w:t xml:space="preserve">(horário de Brasília), na </w:t>
      </w:r>
      <w:r w:rsidR="00FC34AE" w:rsidRPr="00FC34AE">
        <w:rPr>
          <w:rFonts w:ascii="Arial" w:hAnsi="Arial" w:cs="Arial"/>
          <w:b/>
          <w:sz w:val="22"/>
          <w:szCs w:val="22"/>
        </w:rPr>
        <w:t>Universidade Positivo, Bloco Bege</w:t>
      </w:r>
      <w:r w:rsidR="00FC34AE">
        <w:rPr>
          <w:rFonts w:ascii="Arial" w:hAnsi="Arial" w:cs="Arial"/>
          <w:sz w:val="22"/>
          <w:szCs w:val="22"/>
        </w:rPr>
        <w:t xml:space="preserve">, situada na Rua Professor </w:t>
      </w:r>
      <w:r w:rsidR="00FC34AE" w:rsidRPr="00FC34AE">
        <w:rPr>
          <w:rFonts w:ascii="Arial" w:hAnsi="Arial" w:cs="Arial"/>
          <w:sz w:val="22"/>
          <w:szCs w:val="22"/>
        </w:rPr>
        <w:t xml:space="preserve">Pedro </w:t>
      </w:r>
      <w:r w:rsidR="00FC34AE">
        <w:rPr>
          <w:rFonts w:ascii="Arial" w:hAnsi="Arial" w:cs="Arial"/>
          <w:sz w:val="22"/>
          <w:szCs w:val="22"/>
        </w:rPr>
        <w:t>Viriato </w:t>
      </w:r>
      <w:proofErr w:type="spellStart"/>
      <w:r w:rsidR="00FC34AE">
        <w:rPr>
          <w:rFonts w:ascii="Arial" w:hAnsi="Arial" w:cs="Arial"/>
          <w:sz w:val="22"/>
          <w:szCs w:val="22"/>
        </w:rPr>
        <w:t>Parigot</w:t>
      </w:r>
      <w:proofErr w:type="spellEnd"/>
      <w:r w:rsidR="00FC34AE">
        <w:rPr>
          <w:rFonts w:ascii="Arial" w:hAnsi="Arial" w:cs="Arial"/>
          <w:sz w:val="22"/>
          <w:szCs w:val="22"/>
        </w:rPr>
        <w:t> de Souza, 5300,</w:t>
      </w:r>
      <w:r w:rsidR="00FC34AE" w:rsidRPr="00FC34AE">
        <w:rPr>
          <w:rFonts w:ascii="Arial" w:hAnsi="Arial" w:cs="Arial"/>
          <w:sz w:val="22"/>
          <w:szCs w:val="22"/>
        </w:rPr>
        <w:t xml:space="preserve"> Campo Comprido, ​</w:t>
      </w:r>
      <w:r w:rsidRPr="005761F4">
        <w:rPr>
          <w:rFonts w:ascii="Arial" w:hAnsi="Arial" w:cs="Arial"/>
          <w:sz w:val="22"/>
          <w:szCs w:val="22"/>
        </w:rPr>
        <w:t>cidade de Curitiba, Estado do Paraná.</w:t>
      </w:r>
    </w:p>
    <w:p w14:paraId="7AFDBCDB" w14:textId="2378CEC1" w:rsidR="000809F0" w:rsidRPr="000809F0" w:rsidRDefault="000809F0" w:rsidP="000809F0">
      <w:pPr>
        <w:pStyle w:val="PargrafodaLista"/>
        <w:numPr>
          <w:ilvl w:val="3"/>
          <w:numId w:val="11"/>
        </w:numPr>
        <w:spacing w:line="360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 w:rsidRPr="000809F0">
        <w:rPr>
          <w:rFonts w:ascii="Arial" w:hAnsi="Arial" w:cs="Arial"/>
          <w:sz w:val="22"/>
          <w:szCs w:val="22"/>
        </w:rPr>
        <w:t xml:space="preserve">Os candidatos deverão se apresentar no local da prova com </w:t>
      </w:r>
      <w:r w:rsidRPr="000809F0">
        <w:rPr>
          <w:rFonts w:ascii="Arial" w:hAnsi="Arial" w:cs="Arial"/>
          <w:b/>
          <w:sz w:val="22"/>
          <w:szCs w:val="22"/>
        </w:rPr>
        <w:t>antecedência mínima de 30 (trinta) minutos</w:t>
      </w:r>
      <w:r w:rsidRPr="000809F0">
        <w:rPr>
          <w:rFonts w:ascii="Arial" w:hAnsi="Arial" w:cs="Arial"/>
          <w:sz w:val="22"/>
          <w:szCs w:val="22"/>
        </w:rPr>
        <w:t xml:space="preserve"> do início previsto </w:t>
      </w:r>
      <w:r>
        <w:rPr>
          <w:rFonts w:ascii="Arial" w:hAnsi="Arial" w:cs="Arial"/>
          <w:sz w:val="22"/>
          <w:szCs w:val="22"/>
        </w:rPr>
        <w:t>neste comunicado</w:t>
      </w:r>
      <w:r w:rsidRPr="000809F0">
        <w:rPr>
          <w:rFonts w:ascii="Arial" w:hAnsi="Arial" w:cs="Arial"/>
          <w:sz w:val="22"/>
          <w:szCs w:val="22"/>
        </w:rPr>
        <w:t>.</w:t>
      </w:r>
    </w:p>
    <w:p w14:paraId="73431E35" w14:textId="53D54528" w:rsidR="000809F0" w:rsidRPr="000809F0" w:rsidRDefault="000809F0" w:rsidP="000809F0">
      <w:pPr>
        <w:pStyle w:val="PargrafodaLista"/>
        <w:numPr>
          <w:ilvl w:val="3"/>
          <w:numId w:val="11"/>
        </w:numPr>
        <w:spacing w:line="360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 w:rsidRPr="000809F0">
        <w:rPr>
          <w:rFonts w:ascii="Arial" w:hAnsi="Arial" w:cs="Arial"/>
          <w:sz w:val="22"/>
          <w:szCs w:val="22"/>
        </w:rPr>
        <w:t xml:space="preserve">Após as </w:t>
      </w:r>
      <w:r w:rsidRPr="000809F0">
        <w:rPr>
          <w:rFonts w:ascii="Arial" w:hAnsi="Arial" w:cs="Arial"/>
          <w:b/>
          <w:sz w:val="22"/>
          <w:szCs w:val="22"/>
        </w:rPr>
        <w:t>13 horas e 55 minutos, horário fixado para o fech</w:t>
      </w:r>
      <w:r>
        <w:rPr>
          <w:rFonts w:ascii="Arial" w:hAnsi="Arial" w:cs="Arial"/>
          <w:b/>
          <w:sz w:val="22"/>
          <w:szCs w:val="22"/>
        </w:rPr>
        <w:t>amento dos portões de acesso ao local da</w:t>
      </w:r>
      <w:r w:rsidRPr="000809F0">
        <w:rPr>
          <w:rFonts w:ascii="Arial" w:hAnsi="Arial" w:cs="Arial"/>
          <w:b/>
          <w:sz w:val="22"/>
          <w:szCs w:val="22"/>
        </w:rPr>
        <w:t xml:space="preserve"> prova</w:t>
      </w:r>
      <w:r w:rsidRPr="000809F0">
        <w:rPr>
          <w:rFonts w:ascii="Arial" w:hAnsi="Arial" w:cs="Arial"/>
          <w:sz w:val="22"/>
          <w:szCs w:val="22"/>
        </w:rPr>
        <w:t>, não será permitido, em hipótese alguma, o in</w:t>
      </w:r>
      <w:r>
        <w:rPr>
          <w:rFonts w:ascii="Arial" w:hAnsi="Arial" w:cs="Arial"/>
          <w:sz w:val="22"/>
          <w:szCs w:val="22"/>
        </w:rPr>
        <w:t>gresso de qualquer candidato ao local</w:t>
      </w:r>
      <w:r w:rsidRPr="000809F0">
        <w:rPr>
          <w:rFonts w:ascii="Arial" w:hAnsi="Arial" w:cs="Arial"/>
          <w:sz w:val="22"/>
          <w:szCs w:val="22"/>
        </w:rPr>
        <w:t xml:space="preserve"> de sua realização.</w:t>
      </w:r>
    </w:p>
    <w:p w14:paraId="4CB4DE9F" w14:textId="44DFE993" w:rsidR="005761F4" w:rsidRPr="000809F0" w:rsidRDefault="00FC34AE" w:rsidP="005761F4">
      <w:pPr>
        <w:pStyle w:val="PargrafodaLista"/>
        <w:numPr>
          <w:ilvl w:val="3"/>
          <w:numId w:val="11"/>
        </w:numPr>
        <w:spacing w:line="360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 w:rsidRPr="000809F0">
        <w:rPr>
          <w:rFonts w:ascii="Arial" w:hAnsi="Arial" w:cs="Arial"/>
          <w:sz w:val="22"/>
          <w:szCs w:val="22"/>
        </w:rPr>
        <w:t>O</w:t>
      </w:r>
      <w:r w:rsidR="005761F4" w:rsidRPr="000809F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761F4" w:rsidRPr="000809F0">
        <w:rPr>
          <w:rFonts w:ascii="Arial" w:hAnsi="Arial" w:cs="Arial"/>
          <w:sz w:val="22"/>
          <w:szCs w:val="22"/>
        </w:rPr>
        <w:t>ensalamento</w:t>
      </w:r>
      <w:proofErr w:type="spellEnd"/>
      <w:r w:rsidRPr="000809F0">
        <w:rPr>
          <w:rFonts w:ascii="Arial" w:hAnsi="Arial" w:cs="Arial"/>
          <w:sz w:val="22"/>
          <w:szCs w:val="22"/>
        </w:rPr>
        <w:t xml:space="preserve"> dos candidatos, devidamente deferidos e homologados, consta no Anexo Único do presente comunicado</w:t>
      </w:r>
      <w:r w:rsidR="005761F4" w:rsidRPr="000809F0">
        <w:rPr>
          <w:rFonts w:ascii="Arial" w:hAnsi="Arial" w:cs="Arial"/>
          <w:sz w:val="22"/>
          <w:szCs w:val="22"/>
        </w:rPr>
        <w:t xml:space="preserve">. </w:t>
      </w:r>
    </w:p>
    <w:p w14:paraId="74C03B98" w14:textId="77777777" w:rsidR="005761F4" w:rsidRPr="00763651" w:rsidRDefault="005761F4" w:rsidP="005761F4">
      <w:pPr>
        <w:pStyle w:val="PargrafodaLista"/>
        <w:numPr>
          <w:ilvl w:val="3"/>
          <w:numId w:val="11"/>
        </w:numPr>
        <w:spacing w:line="360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 w:rsidRPr="00763651">
        <w:rPr>
          <w:rFonts w:ascii="Arial" w:hAnsi="Arial" w:cs="Arial"/>
          <w:sz w:val="22"/>
          <w:szCs w:val="22"/>
        </w:rPr>
        <w:t xml:space="preserve">Para que chegue ao conhecimento de todos e ninguém possa alegar ignorância, é expedido o presente </w:t>
      </w:r>
      <w:r>
        <w:rPr>
          <w:rFonts w:ascii="Arial" w:hAnsi="Arial" w:cs="Arial"/>
          <w:sz w:val="22"/>
          <w:szCs w:val="22"/>
        </w:rPr>
        <w:t>comunicado</w:t>
      </w:r>
      <w:r w:rsidRPr="00763651">
        <w:rPr>
          <w:rFonts w:ascii="Arial" w:hAnsi="Arial" w:cs="Arial"/>
          <w:sz w:val="22"/>
          <w:szCs w:val="22"/>
        </w:rPr>
        <w:t xml:space="preserve">, que fica à disposição pela Internet nos </w:t>
      </w:r>
      <w:r>
        <w:rPr>
          <w:rFonts w:ascii="Arial" w:hAnsi="Arial" w:cs="Arial"/>
          <w:sz w:val="22"/>
          <w:szCs w:val="22"/>
        </w:rPr>
        <w:t>sites</w:t>
      </w:r>
      <w:r w:rsidRPr="00763651">
        <w:rPr>
          <w:rFonts w:ascii="Arial" w:hAnsi="Arial" w:cs="Arial"/>
          <w:sz w:val="22"/>
          <w:szCs w:val="22"/>
        </w:rPr>
        <w:t xml:space="preserve"> </w:t>
      </w:r>
      <w:r w:rsidRPr="00763651">
        <w:rPr>
          <w:rFonts w:ascii="Arial" w:hAnsi="Arial" w:cs="Arial"/>
          <w:b/>
          <w:i/>
          <w:sz w:val="22"/>
          <w:szCs w:val="22"/>
        </w:rPr>
        <w:t>http://cec.listaeditais.com.br</w:t>
      </w:r>
      <w:r>
        <w:rPr>
          <w:rFonts w:ascii="Arial" w:hAnsi="Arial" w:cs="Arial"/>
          <w:sz w:val="22"/>
          <w:szCs w:val="22"/>
        </w:rPr>
        <w:t xml:space="preserve"> e</w:t>
      </w:r>
      <w:r w:rsidRPr="00763651">
        <w:rPr>
          <w:rFonts w:ascii="Arial" w:hAnsi="Arial" w:cs="Arial"/>
          <w:sz w:val="22"/>
          <w:szCs w:val="22"/>
        </w:rPr>
        <w:t xml:space="preserve"> </w:t>
      </w:r>
      <w:r w:rsidRPr="00763651">
        <w:rPr>
          <w:rFonts w:ascii="Arial" w:hAnsi="Arial" w:cs="Arial"/>
          <w:b/>
          <w:i/>
          <w:sz w:val="22"/>
          <w:szCs w:val="22"/>
        </w:rPr>
        <w:t>www.</w:t>
      </w:r>
      <w:r>
        <w:rPr>
          <w:rFonts w:ascii="Arial" w:hAnsi="Arial" w:cs="Arial"/>
          <w:b/>
          <w:i/>
          <w:sz w:val="22"/>
          <w:szCs w:val="22"/>
        </w:rPr>
        <w:t>paranacooperativo.coop</w:t>
      </w:r>
      <w:r w:rsidRPr="00763651">
        <w:rPr>
          <w:rFonts w:ascii="Arial" w:hAnsi="Arial" w:cs="Arial"/>
          <w:b/>
          <w:i/>
          <w:sz w:val="22"/>
          <w:szCs w:val="22"/>
        </w:rPr>
        <w:t>.br</w:t>
      </w:r>
      <w:r>
        <w:rPr>
          <w:rFonts w:ascii="Arial" w:hAnsi="Arial" w:cs="Arial"/>
          <w:sz w:val="22"/>
          <w:szCs w:val="22"/>
        </w:rPr>
        <w:t xml:space="preserve">, </w:t>
      </w:r>
      <w:r w:rsidRPr="00763651">
        <w:rPr>
          <w:rFonts w:ascii="Arial" w:hAnsi="Arial" w:cs="Arial"/>
          <w:sz w:val="22"/>
          <w:szCs w:val="22"/>
        </w:rPr>
        <w:t>visando atender ao restrito interesse público.</w:t>
      </w:r>
    </w:p>
    <w:p w14:paraId="5D008A9F" w14:textId="77777777" w:rsidR="005761F4" w:rsidRPr="005761F4" w:rsidRDefault="005761F4" w:rsidP="005761F4">
      <w:pPr>
        <w:pStyle w:val="PargrafodaLista"/>
        <w:spacing w:line="360" w:lineRule="auto"/>
        <w:ind w:left="397"/>
        <w:jc w:val="both"/>
        <w:rPr>
          <w:rFonts w:ascii="Arial" w:hAnsi="Arial" w:cs="Arial"/>
          <w:sz w:val="22"/>
          <w:szCs w:val="22"/>
        </w:rPr>
      </w:pPr>
    </w:p>
    <w:p w14:paraId="312531A2" w14:textId="2F5333B6" w:rsidR="009527BF" w:rsidRPr="00DB462F" w:rsidRDefault="00AF258A" w:rsidP="009527BF">
      <w:pPr>
        <w:pStyle w:val="Recuodecorpodetexto2"/>
        <w:ind w:left="0" w:firstLine="0"/>
        <w:jc w:val="right"/>
        <w:rPr>
          <w:rFonts w:cs="Arial"/>
          <w:sz w:val="22"/>
          <w:szCs w:val="22"/>
        </w:rPr>
      </w:pPr>
      <w:r w:rsidRPr="00DB462F">
        <w:rPr>
          <w:rFonts w:cs="Arial"/>
          <w:sz w:val="22"/>
          <w:szCs w:val="22"/>
        </w:rPr>
        <w:t>Curitiba</w:t>
      </w:r>
      <w:r w:rsidR="009527BF" w:rsidRPr="00DB462F">
        <w:rPr>
          <w:rFonts w:cs="Arial"/>
          <w:sz w:val="22"/>
          <w:szCs w:val="22"/>
        </w:rPr>
        <w:t xml:space="preserve">, </w:t>
      </w:r>
      <w:r w:rsidR="00FC34AE">
        <w:rPr>
          <w:rFonts w:cs="Arial"/>
          <w:sz w:val="22"/>
          <w:szCs w:val="22"/>
        </w:rPr>
        <w:t>27</w:t>
      </w:r>
      <w:r w:rsidR="009527BF" w:rsidRPr="00DB462F">
        <w:rPr>
          <w:rFonts w:cs="Arial"/>
          <w:sz w:val="22"/>
          <w:szCs w:val="22"/>
        </w:rPr>
        <w:t xml:space="preserve"> de </w:t>
      </w:r>
      <w:r w:rsidR="00DB462F" w:rsidRPr="00DB462F">
        <w:rPr>
          <w:rFonts w:cs="Arial"/>
          <w:sz w:val="22"/>
          <w:szCs w:val="22"/>
        </w:rPr>
        <w:t>março</w:t>
      </w:r>
      <w:r w:rsidR="009F2EC6" w:rsidRPr="00DB462F">
        <w:rPr>
          <w:rFonts w:cs="Arial"/>
          <w:sz w:val="22"/>
          <w:szCs w:val="22"/>
        </w:rPr>
        <w:t xml:space="preserve"> </w:t>
      </w:r>
      <w:r w:rsidR="00316682" w:rsidRPr="00DB462F">
        <w:rPr>
          <w:rFonts w:cs="Arial"/>
          <w:sz w:val="22"/>
          <w:szCs w:val="22"/>
        </w:rPr>
        <w:t>de 2018</w:t>
      </w:r>
      <w:r w:rsidR="009527BF" w:rsidRPr="00DB462F">
        <w:rPr>
          <w:rFonts w:cs="Arial"/>
          <w:sz w:val="22"/>
          <w:szCs w:val="22"/>
        </w:rPr>
        <w:t>.</w:t>
      </w:r>
    </w:p>
    <w:p w14:paraId="7AEDF0D6" w14:textId="77777777" w:rsidR="009527BF" w:rsidRPr="00F541C3" w:rsidRDefault="009527BF" w:rsidP="009527BF">
      <w:pPr>
        <w:pStyle w:val="Recuodecorpodetexto2"/>
        <w:ind w:left="0" w:firstLine="0"/>
        <w:rPr>
          <w:sz w:val="19"/>
        </w:rPr>
      </w:pPr>
    </w:p>
    <w:p w14:paraId="153D2B8B" w14:textId="77777777" w:rsidR="009527BF" w:rsidRDefault="009527BF" w:rsidP="009527BF">
      <w:pPr>
        <w:pStyle w:val="Recuodecorpodetexto2"/>
        <w:ind w:left="0" w:firstLine="0"/>
        <w:rPr>
          <w:sz w:val="19"/>
        </w:rPr>
      </w:pPr>
    </w:p>
    <w:p w14:paraId="66BC3941" w14:textId="77777777" w:rsidR="009527BF" w:rsidRDefault="009527BF" w:rsidP="009527BF">
      <w:pPr>
        <w:pStyle w:val="Recuodecorpodetexto2"/>
        <w:ind w:left="0" w:firstLine="0"/>
        <w:rPr>
          <w:sz w:val="19"/>
        </w:rPr>
      </w:pPr>
    </w:p>
    <w:p w14:paraId="5DE0AAB2" w14:textId="30EC96B0" w:rsidR="00917303" w:rsidRPr="00CF1E2F" w:rsidRDefault="00CF1E2F" w:rsidP="00CF1E2F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  <w:r w:rsidRPr="00CF1E2F">
        <w:rPr>
          <w:rFonts w:cs="Arial"/>
          <w:sz w:val="22"/>
          <w:szCs w:val="22"/>
        </w:rPr>
        <w:t xml:space="preserve">José Roberto </w:t>
      </w:r>
      <w:proofErr w:type="spellStart"/>
      <w:r w:rsidRPr="00CF1E2F">
        <w:rPr>
          <w:rFonts w:cs="Arial"/>
          <w:sz w:val="22"/>
          <w:szCs w:val="22"/>
        </w:rPr>
        <w:t>Ricken</w:t>
      </w:r>
      <w:proofErr w:type="spellEnd"/>
    </w:p>
    <w:p w14:paraId="548C9994" w14:textId="46244436" w:rsidR="00CF1E2F" w:rsidRPr="00CF1E2F" w:rsidRDefault="00CF1E2F" w:rsidP="00CF1E2F">
      <w:pPr>
        <w:pStyle w:val="Recuodecorpodetexto2"/>
        <w:ind w:left="0" w:firstLine="0"/>
        <w:jc w:val="center"/>
        <w:rPr>
          <w:rFonts w:cs="Arial"/>
          <w:b/>
          <w:sz w:val="22"/>
          <w:szCs w:val="22"/>
        </w:rPr>
      </w:pPr>
      <w:r w:rsidRPr="00CF1E2F">
        <w:rPr>
          <w:rFonts w:cs="Arial"/>
          <w:b/>
          <w:sz w:val="22"/>
          <w:szCs w:val="22"/>
        </w:rPr>
        <w:t>Presidente</w:t>
      </w:r>
    </w:p>
    <w:p w14:paraId="7F5DA232" w14:textId="77777777" w:rsidR="00CF1E2F" w:rsidRPr="00CF1E2F" w:rsidRDefault="00CF1E2F" w:rsidP="00CF1E2F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</w:p>
    <w:p w14:paraId="7859A2C1" w14:textId="77777777" w:rsidR="00CF1E2F" w:rsidRPr="00CF1E2F" w:rsidRDefault="00CF1E2F" w:rsidP="00CF1E2F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</w:p>
    <w:p w14:paraId="21C5CFD5" w14:textId="77777777" w:rsidR="00CF1E2F" w:rsidRPr="00CF1E2F" w:rsidRDefault="00CF1E2F" w:rsidP="00CF1E2F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</w:p>
    <w:p w14:paraId="422500B7" w14:textId="3322E9DA" w:rsidR="00CF1E2F" w:rsidRPr="00CF1E2F" w:rsidRDefault="00CF1E2F" w:rsidP="00CF1E2F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  <w:r w:rsidRPr="00CF1E2F">
        <w:rPr>
          <w:rFonts w:cs="Arial"/>
          <w:sz w:val="22"/>
          <w:szCs w:val="22"/>
        </w:rPr>
        <w:t xml:space="preserve">Leonardo </w:t>
      </w:r>
      <w:proofErr w:type="spellStart"/>
      <w:r w:rsidRPr="00CF1E2F">
        <w:rPr>
          <w:rFonts w:cs="Arial"/>
          <w:sz w:val="22"/>
          <w:szCs w:val="22"/>
        </w:rPr>
        <w:t>Boesche</w:t>
      </w:r>
      <w:proofErr w:type="spellEnd"/>
    </w:p>
    <w:p w14:paraId="5D720F95" w14:textId="781F2F88" w:rsidR="00CF1E2F" w:rsidRPr="00CF1E2F" w:rsidRDefault="00CF1E2F" w:rsidP="00CF1E2F">
      <w:pPr>
        <w:pStyle w:val="Recuodecorpodetexto2"/>
        <w:ind w:left="0" w:firstLine="0"/>
        <w:jc w:val="center"/>
        <w:rPr>
          <w:rFonts w:cs="Arial"/>
          <w:b/>
          <w:sz w:val="22"/>
          <w:szCs w:val="22"/>
        </w:rPr>
      </w:pPr>
      <w:r w:rsidRPr="00CF1E2F">
        <w:rPr>
          <w:rFonts w:cs="Arial"/>
          <w:b/>
          <w:sz w:val="22"/>
          <w:szCs w:val="22"/>
        </w:rPr>
        <w:t>Superintendente</w:t>
      </w:r>
    </w:p>
    <w:p w14:paraId="7BCCBA97" w14:textId="77777777" w:rsidR="00CF1E2F" w:rsidRPr="00CF1E2F" w:rsidRDefault="00CF1E2F" w:rsidP="00CF1E2F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</w:p>
    <w:p w14:paraId="3D0A193C" w14:textId="77777777" w:rsidR="00CF1E2F" w:rsidRPr="00CF1E2F" w:rsidRDefault="00CF1E2F" w:rsidP="00CF1E2F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  <w:bookmarkStart w:id="0" w:name="_GoBack"/>
      <w:bookmarkEnd w:id="0"/>
    </w:p>
    <w:p w14:paraId="3775457E" w14:textId="77777777" w:rsidR="00CF1E2F" w:rsidRPr="00CF1E2F" w:rsidRDefault="00CF1E2F" w:rsidP="00CF1E2F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</w:p>
    <w:p w14:paraId="28F7C4D2" w14:textId="65454D94" w:rsidR="00CF1E2F" w:rsidRPr="00CF1E2F" w:rsidRDefault="00CF1E2F" w:rsidP="00CF1E2F">
      <w:pPr>
        <w:pStyle w:val="Recuodecorpodetexto2"/>
        <w:ind w:left="0" w:firstLine="0"/>
        <w:jc w:val="center"/>
        <w:rPr>
          <w:rFonts w:cs="Arial"/>
          <w:sz w:val="22"/>
          <w:szCs w:val="22"/>
        </w:rPr>
      </w:pPr>
      <w:r w:rsidRPr="00CF1E2F">
        <w:rPr>
          <w:rFonts w:cs="Arial"/>
          <w:sz w:val="22"/>
          <w:szCs w:val="22"/>
        </w:rPr>
        <w:t xml:space="preserve">José </w:t>
      </w:r>
      <w:proofErr w:type="spellStart"/>
      <w:r w:rsidRPr="00CF1E2F">
        <w:rPr>
          <w:rFonts w:cs="Arial"/>
          <w:sz w:val="22"/>
          <w:szCs w:val="22"/>
        </w:rPr>
        <w:t>Ronkoski</w:t>
      </w:r>
      <w:proofErr w:type="spellEnd"/>
    </w:p>
    <w:p w14:paraId="5FFC1883" w14:textId="6B688383" w:rsidR="00CF1E2F" w:rsidRPr="00CF1E2F" w:rsidRDefault="00CF1E2F" w:rsidP="00CF1E2F">
      <w:pPr>
        <w:pStyle w:val="Recuodecorpodetexto2"/>
        <w:ind w:left="0" w:firstLine="0"/>
        <w:jc w:val="center"/>
        <w:rPr>
          <w:rFonts w:cs="Arial"/>
          <w:b/>
          <w:sz w:val="22"/>
          <w:szCs w:val="22"/>
        </w:rPr>
      </w:pPr>
      <w:r w:rsidRPr="00CF1E2F">
        <w:rPr>
          <w:rFonts w:cs="Arial"/>
          <w:b/>
          <w:sz w:val="22"/>
          <w:szCs w:val="22"/>
        </w:rPr>
        <w:t>Coordenador da Comissão de Seleção de Pessoal</w:t>
      </w:r>
    </w:p>
    <w:sectPr w:rsidR="00CF1E2F" w:rsidRPr="00CF1E2F" w:rsidSect="0093379B">
      <w:headerReference w:type="default" r:id="rId8"/>
      <w:footerReference w:type="even" r:id="rId9"/>
      <w:footerReference w:type="default" r:id="rId10"/>
      <w:pgSz w:w="12240" w:h="15840" w:code="1"/>
      <w:pgMar w:top="2552" w:right="851" w:bottom="567" w:left="851" w:header="720" w:footer="284" w:gutter="0"/>
      <w:pgBorders w:offsetFrom="page">
        <w:top w:val="single" w:sz="4" w:space="24" w:color="385623"/>
        <w:left w:val="single" w:sz="4" w:space="24" w:color="385623"/>
        <w:bottom w:val="single" w:sz="4" w:space="24" w:color="385623"/>
        <w:right w:val="single" w:sz="4" w:space="24" w:color="38562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7E46C6" w14:textId="77777777" w:rsidR="008C2E55" w:rsidRDefault="008C2E55">
      <w:r>
        <w:separator/>
      </w:r>
    </w:p>
  </w:endnote>
  <w:endnote w:type="continuationSeparator" w:id="0">
    <w:p w14:paraId="39596A57" w14:textId="77777777" w:rsidR="008C2E55" w:rsidRDefault="008C2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-BoldMT">
    <w:altName w:val="Arial"/>
    <w:charset w:val="00"/>
    <w:family w:val="swiss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B809F4" w14:textId="77777777" w:rsidR="000631C7" w:rsidRDefault="000631C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962782E" w14:textId="77777777" w:rsidR="000631C7" w:rsidRDefault="000631C7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5F724" w14:textId="455590F1" w:rsidR="000631C7" w:rsidRPr="001120C9" w:rsidRDefault="000631C7">
    <w:pPr>
      <w:pStyle w:val="Rodap"/>
      <w:jc w:val="right"/>
      <w:rPr>
        <w:rFonts w:ascii="Arial" w:hAnsi="Arial" w:cs="Arial"/>
        <w:b/>
        <w:color w:val="1F497D"/>
        <w:sz w:val="14"/>
        <w:szCs w:val="14"/>
      </w:rPr>
    </w:pPr>
    <w:r w:rsidRPr="001120C9">
      <w:rPr>
        <w:rFonts w:ascii="Arial" w:hAnsi="Arial" w:cs="Arial"/>
        <w:b/>
        <w:color w:val="1F497D"/>
        <w:sz w:val="14"/>
        <w:szCs w:val="14"/>
      </w:rPr>
      <w:t xml:space="preserve">Página </w:t>
    </w:r>
    <w:r w:rsidRPr="001120C9">
      <w:rPr>
        <w:rFonts w:ascii="Arial" w:hAnsi="Arial" w:cs="Arial"/>
        <w:b/>
        <w:color w:val="1F497D"/>
        <w:sz w:val="14"/>
        <w:szCs w:val="14"/>
      </w:rPr>
      <w:fldChar w:fldCharType="begin"/>
    </w:r>
    <w:r w:rsidRPr="001120C9">
      <w:rPr>
        <w:rFonts w:ascii="Arial" w:hAnsi="Arial" w:cs="Arial"/>
        <w:b/>
        <w:color w:val="1F497D"/>
        <w:sz w:val="14"/>
        <w:szCs w:val="14"/>
      </w:rPr>
      <w:instrText>PAGE</w:instrText>
    </w:r>
    <w:r w:rsidRPr="001120C9">
      <w:rPr>
        <w:rFonts w:ascii="Arial" w:hAnsi="Arial" w:cs="Arial"/>
        <w:b/>
        <w:color w:val="1F497D"/>
        <w:sz w:val="14"/>
        <w:szCs w:val="14"/>
      </w:rPr>
      <w:fldChar w:fldCharType="separate"/>
    </w:r>
    <w:r w:rsidR="000809F0">
      <w:rPr>
        <w:rFonts w:ascii="Arial" w:hAnsi="Arial" w:cs="Arial"/>
        <w:b/>
        <w:noProof/>
        <w:color w:val="1F497D"/>
        <w:sz w:val="14"/>
        <w:szCs w:val="14"/>
      </w:rPr>
      <w:t>1</w:t>
    </w:r>
    <w:r w:rsidRPr="001120C9">
      <w:rPr>
        <w:rFonts w:ascii="Arial" w:hAnsi="Arial" w:cs="Arial"/>
        <w:b/>
        <w:color w:val="1F497D"/>
        <w:sz w:val="14"/>
        <w:szCs w:val="14"/>
      </w:rPr>
      <w:fldChar w:fldCharType="end"/>
    </w:r>
    <w:r w:rsidRPr="001120C9">
      <w:rPr>
        <w:rFonts w:ascii="Arial" w:hAnsi="Arial" w:cs="Arial"/>
        <w:b/>
        <w:color w:val="1F497D"/>
        <w:sz w:val="14"/>
        <w:szCs w:val="14"/>
      </w:rPr>
      <w:t xml:space="preserve"> de </w:t>
    </w:r>
    <w:r w:rsidRPr="001120C9">
      <w:rPr>
        <w:rFonts w:ascii="Arial" w:hAnsi="Arial" w:cs="Arial"/>
        <w:b/>
        <w:color w:val="1F497D"/>
        <w:sz w:val="14"/>
        <w:szCs w:val="14"/>
      </w:rPr>
      <w:fldChar w:fldCharType="begin"/>
    </w:r>
    <w:r w:rsidRPr="001120C9">
      <w:rPr>
        <w:rFonts w:ascii="Arial" w:hAnsi="Arial" w:cs="Arial"/>
        <w:b/>
        <w:color w:val="1F497D"/>
        <w:sz w:val="14"/>
        <w:szCs w:val="14"/>
      </w:rPr>
      <w:instrText>NUMPAGES</w:instrText>
    </w:r>
    <w:r w:rsidRPr="001120C9">
      <w:rPr>
        <w:rFonts w:ascii="Arial" w:hAnsi="Arial" w:cs="Arial"/>
        <w:b/>
        <w:color w:val="1F497D"/>
        <w:sz w:val="14"/>
        <w:szCs w:val="14"/>
      </w:rPr>
      <w:fldChar w:fldCharType="separate"/>
    </w:r>
    <w:r w:rsidR="000809F0">
      <w:rPr>
        <w:rFonts w:ascii="Arial" w:hAnsi="Arial" w:cs="Arial"/>
        <w:b/>
        <w:noProof/>
        <w:color w:val="1F497D"/>
        <w:sz w:val="14"/>
        <w:szCs w:val="14"/>
      </w:rPr>
      <w:t>1</w:t>
    </w:r>
    <w:r w:rsidRPr="001120C9">
      <w:rPr>
        <w:rFonts w:ascii="Arial" w:hAnsi="Arial" w:cs="Arial"/>
        <w:b/>
        <w:color w:val="1F497D"/>
        <w:sz w:val="14"/>
        <w:szCs w:val="14"/>
      </w:rPr>
      <w:fldChar w:fldCharType="end"/>
    </w:r>
  </w:p>
  <w:p w14:paraId="660703A8" w14:textId="77777777" w:rsidR="000631C7" w:rsidRDefault="000631C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07BE6" w14:textId="77777777" w:rsidR="008C2E55" w:rsidRDefault="008C2E55">
      <w:r>
        <w:separator/>
      </w:r>
    </w:p>
  </w:footnote>
  <w:footnote w:type="continuationSeparator" w:id="0">
    <w:p w14:paraId="21A01DCE" w14:textId="77777777" w:rsidR="008C2E55" w:rsidRDefault="008C2E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56631" w14:textId="77777777" w:rsidR="000631C7" w:rsidRDefault="008C2E55">
    <w:pPr>
      <w:pStyle w:val="Cabealho"/>
    </w:pPr>
    <w:r>
      <w:rPr>
        <w:noProof/>
      </w:rPr>
      <w:object w:dxaOrig="1440" w:dyaOrig="1440" w14:anchorId="5D16B8D2">
        <v:group id="_x0000_s2053" style="position:absolute;margin-left:-.8pt;margin-top:-3pt;width:453.55pt;height:77.15pt;z-index:251657216" coordorigin="960,1616" coordsize="10080,1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960;top:1616;width:1621;height:1620" fillcolor="#0c9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2880;top:2156;width:8160;height:972" filled="f" fillcolor="#0c9" stroked="f">
            <v:textbox style="mso-next-textbox:#_x0000_s2055">
              <w:txbxContent>
                <w:p w14:paraId="257EDA52" w14:textId="77777777" w:rsidR="000631C7" w:rsidRPr="00A72485" w:rsidRDefault="000631C7" w:rsidP="00C8793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385623"/>
                      <w:sz w:val="18"/>
                      <w:szCs w:val="18"/>
                    </w:rPr>
                  </w:pPr>
                  <w:r w:rsidRPr="00A72485">
                    <w:rPr>
                      <w:rFonts w:ascii="Verdana" w:hAnsi="Verdana"/>
                      <w:b/>
                      <w:color w:val="385623"/>
                      <w:sz w:val="18"/>
                      <w:szCs w:val="18"/>
                    </w:rPr>
                    <w:t>ESTADO DO PARANÁ</w:t>
                  </w:r>
                </w:p>
                <w:p w14:paraId="0E8A442C" w14:textId="77777777" w:rsidR="000631C7" w:rsidRPr="0093379B" w:rsidRDefault="000631C7" w:rsidP="00C8793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385623"/>
                      <w:sz w:val="20"/>
                      <w:szCs w:val="20"/>
                    </w:rPr>
                  </w:pPr>
                </w:p>
                <w:p w14:paraId="6966114A" w14:textId="762F7565" w:rsidR="000631C7" w:rsidRPr="00CF1E2F" w:rsidRDefault="000631C7" w:rsidP="00C8793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385623"/>
                      <w:sz w:val="20"/>
                      <w:szCs w:val="20"/>
                    </w:rPr>
                  </w:pPr>
                  <w:r w:rsidRPr="00CF1E2F">
                    <w:rPr>
                      <w:rFonts w:ascii="Verdana" w:hAnsi="Verdana"/>
                      <w:b/>
                      <w:color w:val="385623"/>
                      <w:sz w:val="20"/>
                      <w:szCs w:val="20"/>
                    </w:rPr>
                    <w:t xml:space="preserve">EDITAL DE PROCESSO SELETIVO PÚBLICO </w:t>
                  </w:r>
                  <w:proofErr w:type="spellStart"/>
                  <w:r w:rsidRPr="00CF1E2F">
                    <w:rPr>
                      <w:rFonts w:ascii="Verdana" w:hAnsi="Verdana"/>
                      <w:b/>
                      <w:color w:val="385623"/>
                      <w:sz w:val="20"/>
                      <w:szCs w:val="20"/>
                    </w:rPr>
                    <w:t>N.°</w:t>
                  </w:r>
                  <w:proofErr w:type="spellEnd"/>
                  <w:r w:rsidRPr="00CF1E2F">
                    <w:rPr>
                      <w:rFonts w:ascii="Verdana" w:hAnsi="Verdana"/>
                      <w:b/>
                      <w:color w:val="385623"/>
                      <w:sz w:val="20"/>
                      <w:szCs w:val="20"/>
                    </w:rPr>
                    <w:t xml:space="preserve"> 001/2017</w:t>
                  </w:r>
                  <w:r w:rsidR="00CF1E2F">
                    <w:rPr>
                      <w:rFonts w:ascii="Verdana" w:hAnsi="Verdana"/>
                      <w:b/>
                      <w:color w:val="385623"/>
                      <w:sz w:val="20"/>
                      <w:szCs w:val="20"/>
                    </w:rPr>
                    <w:t>-2018</w:t>
                  </w:r>
                </w:p>
              </w:txbxContent>
            </v:textbox>
          </v:shape>
          <v:shape id="_x0000_s2056" type="#_x0000_t202" style="position:absolute;left:2760;top:1616;width:8280;height:484" filled="f" fillcolor="#0c9" stroked="f">
            <v:textbox style="mso-next-textbox:#_x0000_s2056">
              <w:txbxContent>
                <w:p w14:paraId="5104B080" w14:textId="77777777" w:rsidR="000631C7" w:rsidRPr="00A72485" w:rsidRDefault="000631C7" w:rsidP="00C8793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Arial"/>
                      <w:b/>
                      <w:color w:val="385623"/>
                      <w:sz w:val="20"/>
                      <w:szCs w:val="20"/>
                    </w:rPr>
                  </w:pPr>
                  <w:r w:rsidRPr="00A72485">
                    <w:rPr>
                      <w:rFonts w:ascii="Verdana" w:hAnsi="Verdana" w:cs="Arial"/>
                      <w:b/>
                      <w:color w:val="385623"/>
                      <w:sz w:val="20"/>
                      <w:szCs w:val="20"/>
                    </w:rPr>
                    <w:t>SERVIÇO NACIONAL DE APRENDIZAGEM DO COOPERATIVISMO</w:t>
                  </w:r>
                </w:p>
                <w:p w14:paraId="3BF3F92A" w14:textId="77777777" w:rsidR="000631C7" w:rsidRPr="0093379B" w:rsidRDefault="000631C7" w:rsidP="00C8793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Arial"/>
                      <w:b/>
                      <w:color w:val="385623"/>
                      <w:sz w:val="26"/>
                      <w:szCs w:val="26"/>
                    </w:rPr>
                  </w:pPr>
                </w:p>
              </w:txbxContent>
            </v:textbox>
          </v:shape>
        </v:group>
        <o:OLEObject Type="Embed" ProgID="Word.Document.8" ShapeID="_x0000_s2054" DrawAspect="Content" ObjectID="_1583660991" r:id="rId2">
          <o:FieldCodes>\s</o:FieldCodes>
        </o:OLEObject>
      </w:object>
    </w:r>
    <w:r>
      <w:rPr>
        <w:noProof/>
      </w:rPr>
      <w:object w:dxaOrig="1440" w:dyaOrig="1440" w14:anchorId="4BBD318C">
        <v:shape id="_x0000_s2057" type="#_x0000_t75" style="position:absolute;margin-left:458.8pt;margin-top:8.3pt;width:59.35pt;height:59.35pt;z-index:251658240">
          <v:imagedata r:id="rId3" o:title=""/>
          <w10:wrap type="square"/>
        </v:shape>
        <o:OLEObject Type="Embed" ProgID="CorelDRAW.Graphic.14" ShapeID="_x0000_s2057" DrawAspect="Content" ObjectID="_1583660992" r:id="rId4"/>
      </w:object>
    </w:r>
    <w:r w:rsidR="000631C7" w:rsidRPr="00A72485">
      <w:rPr>
        <w:noProof/>
      </w:rPr>
      <w:drawing>
        <wp:anchor distT="0" distB="0" distL="114300" distR="114300" simplePos="0" relativeHeight="251660288" behindDoc="1" locked="0" layoutInCell="1" allowOverlap="1" wp14:anchorId="342298DC" wp14:editId="2E4EF0F6">
          <wp:simplePos x="0" y="0"/>
          <wp:positionH relativeFrom="column">
            <wp:posOffset>63187</wp:posOffset>
          </wp:positionH>
          <wp:positionV relativeFrom="paragraph">
            <wp:posOffset>-86810</wp:posOffset>
          </wp:positionV>
          <wp:extent cx="987947" cy="723418"/>
          <wp:effectExtent l="19050" t="0" r="0" b="0"/>
          <wp:wrapNone/>
          <wp:docPr id="3" name="Imagem 4" descr="logotipo sescoop 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logotipo sescoop pr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750A5A62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45210F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3"/>
    <w:multiLevelType w:val="singleLevel"/>
    <w:tmpl w:val="E0B64BE0"/>
    <w:name w:val="WW8Num24"/>
    <w:lvl w:ilvl="0">
      <w:start w:val="1"/>
      <w:numFmt w:val="decimal"/>
      <w:lvlText w:val="4.5.3.%1."/>
      <w:lvlJc w:val="left"/>
      <w:pPr>
        <w:ind w:left="1287" w:hanging="360"/>
      </w:pPr>
      <w:rPr>
        <w:rFonts w:ascii="Arial" w:hAnsi="Arial" w:hint="default"/>
        <w:b w:val="0"/>
        <w:i w:val="0"/>
        <w:sz w:val="20"/>
        <w:szCs w:val="20"/>
      </w:rPr>
    </w:lvl>
  </w:abstractNum>
  <w:abstractNum w:abstractNumId="3">
    <w:nsid w:val="00000005"/>
    <w:multiLevelType w:val="multilevel"/>
    <w:tmpl w:val="02225286"/>
    <w:name w:val="WW8Num5"/>
    <w:lvl w:ilvl="0">
      <w:start w:val="1"/>
      <w:numFmt w:val="decimal"/>
      <w:lvlText w:val="8.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19"/>
        <w:szCs w:val="20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567"/>
      </w:pPr>
      <w:rPr>
        <w:b w:val="0"/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>
    <w:nsid w:val="00000008"/>
    <w:multiLevelType w:val="singleLevel"/>
    <w:tmpl w:val="00000008"/>
    <w:name w:val="WW8Num10"/>
    <w:lvl w:ilvl="0">
      <w:start w:val="1"/>
      <w:numFmt w:val="decimal"/>
      <w:lvlText w:val="9.%1."/>
      <w:lvlJc w:val="left"/>
      <w:pPr>
        <w:tabs>
          <w:tab w:val="num" w:pos="454"/>
        </w:tabs>
        <w:ind w:left="454" w:hanging="454"/>
      </w:pPr>
      <w:rPr>
        <w:rFonts w:ascii="Arial" w:hAnsi="Arial"/>
        <w:b w:val="0"/>
        <w:i w:val="0"/>
        <w:sz w:val="20"/>
        <w:szCs w:val="20"/>
      </w:rPr>
    </w:lvl>
  </w:abstractNum>
  <w:abstractNum w:abstractNumId="5">
    <w:nsid w:val="00000009"/>
    <w:multiLevelType w:val="singleLevel"/>
    <w:tmpl w:val="00000009"/>
    <w:name w:val="WW8Num11"/>
    <w:lvl w:ilvl="0">
      <w:start w:val="1"/>
      <w:numFmt w:val="lowerLetter"/>
      <w:lvlText w:val="%1)"/>
      <w:lvlJc w:val="left"/>
      <w:pPr>
        <w:tabs>
          <w:tab w:val="num" w:pos="454"/>
        </w:tabs>
        <w:ind w:left="454" w:hanging="454"/>
      </w:pPr>
      <w:rPr>
        <w:b w:val="0"/>
        <w:i w:val="0"/>
      </w:rPr>
    </w:lvl>
  </w:abstractNum>
  <w:abstractNum w:abstractNumId="6">
    <w:nsid w:val="00000011"/>
    <w:multiLevelType w:val="singleLevel"/>
    <w:tmpl w:val="00000011"/>
    <w:name w:val="WW8Num2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7">
    <w:nsid w:val="00000015"/>
    <w:multiLevelType w:val="singleLevel"/>
    <w:tmpl w:val="00000015"/>
    <w:name w:val="WW8Num26"/>
    <w:lvl w:ilvl="0">
      <w:start w:val="1"/>
      <w:numFmt w:val="decimal"/>
      <w:lvlText w:val="4.%1."/>
      <w:lvlJc w:val="left"/>
      <w:pPr>
        <w:tabs>
          <w:tab w:val="num" w:pos="567"/>
        </w:tabs>
        <w:ind w:left="567" w:hanging="567"/>
      </w:pPr>
      <w:rPr>
        <w:rFonts w:ascii="Arial" w:hAnsi="Arial"/>
        <w:b w:val="0"/>
        <w:i w:val="0"/>
        <w:sz w:val="20"/>
        <w:szCs w:val="20"/>
      </w:rPr>
    </w:lvl>
  </w:abstractNum>
  <w:abstractNum w:abstractNumId="8">
    <w:nsid w:val="04172188"/>
    <w:multiLevelType w:val="multilevel"/>
    <w:tmpl w:val="94C03124"/>
    <w:name w:val="WW8Num243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4.34.%2."/>
      <w:lvlJc w:val="left"/>
      <w:pPr>
        <w:tabs>
          <w:tab w:val="num" w:pos="964"/>
        </w:tabs>
        <w:ind w:left="680" w:hanging="56"/>
      </w:pPr>
      <w:rPr>
        <w:rFonts w:hint="default"/>
        <w:b w:val="0"/>
        <w:i w:val="0"/>
        <w:sz w:val="19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9">
    <w:nsid w:val="0D425936"/>
    <w:multiLevelType w:val="hybridMultilevel"/>
    <w:tmpl w:val="DEAE5E54"/>
    <w:name w:val="WW8Num1542"/>
    <w:lvl w:ilvl="0" w:tplc="BC4AFB3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D680996A">
      <w:start w:val="1"/>
      <w:numFmt w:val="decimal"/>
      <w:lvlText w:val="%4."/>
      <w:lvlJc w:val="left"/>
      <w:pPr>
        <w:ind w:left="2880" w:hanging="360"/>
      </w:pPr>
      <w:rPr>
        <w:rFonts w:ascii="Arial" w:hAnsi="Arial" w:hint="default"/>
        <w:b w:val="0"/>
        <w:i w:val="0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2E6496"/>
    <w:multiLevelType w:val="hybridMultilevel"/>
    <w:tmpl w:val="C40CA21C"/>
    <w:name w:val="WW8Num26623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AB29A4"/>
    <w:multiLevelType w:val="hybridMultilevel"/>
    <w:tmpl w:val="AE9417E4"/>
    <w:name w:val="WW8Num15422"/>
    <w:lvl w:ilvl="0" w:tplc="FDFC3F70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1BE2FF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954A49"/>
    <w:multiLevelType w:val="hybridMultilevel"/>
    <w:tmpl w:val="4E50BF84"/>
    <w:name w:val="WW8Num26622"/>
    <w:lvl w:ilvl="0" w:tplc="872E64F4">
      <w:start w:val="1"/>
      <w:numFmt w:val="decimal"/>
      <w:lvlText w:val="6.22.%1."/>
      <w:lvlJc w:val="left"/>
      <w:pPr>
        <w:ind w:left="1287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0B750CA"/>
    <w:multiLevelType w:val="hybridMultilevel"/>
    <w:tmpl w:val="89CC0234"/>
    <w:name w:val="WW8Num1543"/>
    <w:lvl w:ilvl="0" w:tplc="16F2C970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240E3B"/>
    <w:multiLevelType w:val="multilevel"/>
    <w:tmpl w:val="027E16C8"/>
    <w:lvl w:ilvl="0">
      <w:start w:val="1"/>
      <w:numFmt w:val="decimal"/>
      <w:lvlText w:val="5.%1."/>
      <w:lvlJc w:val="left"/>
      <w:pPr>
        <w:tabs>
          <w:tab w:val="num" w:pos="454"/>
        </w:tabs>
        <w:ind w:left="0" w:firstLine="0"/>
      </w:pPr>
      <w:rPr>
        <w:rFonts w:ascii="Arial" w:hAnsi="Arial" w:hint="default"/>
        <w:b w:val="0"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>
    <w:nsid w:val="2C421144"/>
    <w:multiLevelType w:val="multilevel"/>
    <w:tmpl w:val="29E0D8F2"/>
    <w:name w:val="WW8Num243"/>
    <w:lvl w:ilvl="0">
      <w:start w:val="1"/>
      <w:numFmt w:val="decimal"/>
      <w:lvlText w:val="4.29.%1."/>
      <w:lvlJc w:val="left"/>
      <w:pPr>
        <w:ind w:left="1304" w:hanging="680"/>
      </w:pPr>
      <w:rPr>
        <w:rFonts w:hint="default"/>
        <w:b w:val="0"/>
        <w:i w:val="0"/>
        <w:sz w:val="19"/>
        <w:szCs w:val="20"/>
      </w:rPr>
    </w:lvl>
    <w:lvl w:ilvl="1">
      <w:start w:val="1"/>
      <w:numFmt w:val="lowerLetter"/>
      <w:lvlText w:val="%2."/>
      <w:lvlJc w:val="left"/>
      <w:pPr>
        <w:ind w:left="189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1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34" w:hanging="180"/>
      </w:pPr>
      <w:rPr>
        <w:rFonts w:hint="default"/>
      </w:rPr>
    </w:lvl>
  </w:abstractNum>
  <w:abstractNum w:abstractNumId="16">
    <w:nsid w:val="3802686F"/>
    <w:multiLevelType w:val="multilevel"/>
    <w:tmpl w:val="D8086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>
      <w:start w:val="5"/>
      <w:numFmt w:val="decimal"/>
      <w:isLgl/>
      <w:lvlText w:val="%1.%2"/>
      <w:lvlJc w:val="left"/>
      <w:pPr>
        <w:ind w:left="828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>
    <w:nsid w:val="3BF143EE"/>
    <w:multiLevelType w:val="multilevel"/>
    <w:tmpl w:val="8C2632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>
      <w:start w:val="5"/>
      <w:numFmt w:val="decimal"/>
      <w:isLgl/>
      <w:lvlText w:val="%1.%2"/>
      <w:lvlJc w:val="left"/>
      <w:pPr>
        <w:ind w:left="828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>
    <w:nsid w:val="46001E4B"/>
    <w:multiLevelType w:val="multilevel"/>
    <w:tmpl w:val="9B92CAEC"/>
    <w:name w:val="WW8Num2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4.26.%3"/>
      <w:lvlJc w:val="left"/>
      <w:pPr>
        <w:tabs>
          <w:tab w:val="num" w:pos="720"/>
        </w:tabs>
        <w:ind w:left="1361" w:hanging="681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9">
    <w:nsid w:val="47D16527"/>
    <w:multiLevelType w:val="multilevel"/>
    <w:tmpl w:val="8CD66AD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>
      <w:start w:val="5"/>
      <w:numFmt w:val="decimal"/>
      <w:isLgl/>
      <w:lvlText w:val="%1.%2"/>
      <w:lvlJc w:val="left"/>
      <w:pPr>
        <w:ind w:left="828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4804029C"/>
    <w:multiLevelType w:val="hybridMultilevel"/>
    <w:tmpl w:val="496E5D0C"/>
    <w:name w:val="WW8Num2674"/>
    <w:lvl w:ilvl="0" w:tplc="2CD8A928">
      <w:start w:val="1"/>
      <w:numFmt w:val="upperRoman"/>
      <w:lvlText w:val="%1."/>
      <w:lvlJc w:val="left"/>
      <w:pPr>
        <w:ind w:left="1837" w:hanging="360"/>
      </w:pPr>
      <w:rPr>
        <w:rFonts w:hint="default"/>
      </w:rPr>
    </w:lvl>
    <w:lvl w:ilvl="1" w:tplc="1006018A">
      <w:start w:val="1"/>
      <w:numFmt w:val="lowerLetter"/>
      <w:lvlText w:val="%2)"/>
      <w:lvlJc w:val="left"/>
      <w:pPr>
        <w:ind w:left="255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21">
    <w:nsid w:val="4EE449AD"/>
    <w:multiLevelType w:val="hybridMultilevel"/>
    <w:tmpl w:val="B4386860"/>
    <w:name w:val="WW8Num15423"/>
    <w:lvl w:ilvl="0" w:tplc="E9922C36">
      <w:start w:val="1"/>
      <w:numFmt w:val="lowerLetter"/>
      <w:lvlText w:val="%1)"/>
      <w:lvlJc w:val="left"/>
      <w:pPr>
        <w:ind w:left="3277" w:hanging="360"/>
      </w:pPr>
      <w:rPr>
        <w:rFonts w:hint="default"/>
      </w:rPr>
    </w:lvl>
    <w:lvl w:ilvl="1" w:tplc="E062B24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90009C"/>
    <w:multiLevelType w:val="hybridMultilevel"/>
    <w:tmpl w:val="D8E8C328"/>
    <w:name w:val="WW8Num2672"/>
    <w:lvl w:ilvl="0" w:tplc="B85AF320">
      <w:start w:val="1"/>
      <w:numFmt w:val="decimal"/>
      <w:lvlText w:val="7.3.%1."/>
      <w:lvlJc w:val="righ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7C610F3"/>
    <w:multiLevelType w:val="multilevel"/>
    <w:tmpl w:val="4B881B16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4">
    <w:nsid w:val="580204C6"/>
    <w:multiLevelType w:val="hybridMultilevel"/>
    <w:tmpl w:val="DD709A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F">
      <w:start w:val="1"/>
      <w:numFmt w:val="decimal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BD37D3"/>
    <w:multiLevelType w:val="hybridMultilevel"/>
    <w:tmpl w:val="32EA955E"/>
    <w:name w:val="WW8Num153"/>
    <w:lvl w:ilvl="0" w:tplc="97EE0640">
      <w:start w:val="1"/>
      <w:numFmt w:val="decimal"/>
      <w:lvlText w:val="10.%1."/>
      <w:lvlJc w:val="left"/>
      <w:pPr>
        <w:ind w:left="1117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837" w:hanging="360"/>
      </w:pPr>
    </w:lvl>
    <w:lvl w:ilvl="2" w:tplc="0416001B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6">
    <w:nsid w:val="61B77E61"/>
    <w:multiLevelType w:val="hybridMultilevel"/>
    <w:tmpl w:val="C42666EC"/>
    <w:name w:val="WW8Num267"/>
    <w:lvl w:ilvl="0" w:tplc="89108A30">
      <w:start w:val="1"/>
      <w:numFmt w:val="decimal"/>
      <w:lvlText w:val="7.%1."/>
      <w:lvlJc w:val="left"/>
      <w:pPr>
        <w:ind w:left="1117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EA02D02C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7">
    <w:nsid w:val="62AB7DCC"/>
    <w:multiLevelType w:val="multilevel"/>
    <w:tmpl w:val="DEDE849E"/>
    <w:name w:val="WW8Num242"/>
    <w:lvl w:ilvl="0">
      <w:start w:val="1"/>
      <w:numFmt w:val="lowerLetter"/>
      <w:lvlText w:val="%1)"/>
      <w:lvlJc w:val="left"/>
      <w:pPr>
        <w:tabs>
          <w:tab w:val="num" w:pos="1701"/>
        </w:tabs>
        <w:ind w:left="1701" w:hanging="340"/>
      </w:pPr>
      <w:rPr>
        <w:rFonts w:ascii="Arial" w:hAnsi="Arial" w:hint="default"/>
        <w:b w:val="0"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4.26.%3"/>
      <w:lvlJc w:val="left"/>
      <w:pPr>
        <w:tabs>
          <w:tab w:val="num" w:pos="720"/>
        </w:tabs>
        <w:ind w:left="1361" w:hanging="681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8">
    <w:nsid w:val="6D070479"/>
    <w:multiLevelType w:val="hybridMultilevel"/>
    <w:tmpl w:val="740A133C"/>
    <w:lvl w:ilvl="0" w:tplc="0416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B14484"/>
    <w:multiLevelType w:val="multilevel"/>
    <w:tmpl w:val="C0D89EA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>
      <w:start w:val="5"/>
      <w:numFmt w:val="decimal"/>
      <w:isLgl/>
      <w:lvlText w:val="%1.%2"/>
      <w:lvlJc w:val="left"/>
      <w:pPr>
        <w:ind w:left="828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>
    <w:nsid w:val="725D2D27"/>
    <w:multiLevelType w:val="multilevel"/>
    <w:tmpl w:val="40D44EA0"/>
    <w:name w:val="WW8Num2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4.%2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9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1">
    <w:nsid w:val="78AB014B"/>
    <w:multiLevelType w:val="hybridMultilevel"/>
    <w:tmpl w:val="7CFC6558"/>
    <w:lvl w:ilvl="0" w:tplc="FFFFFFFF">
      <w:start w:val="1"/>
      <w:numFmt w:val="decimal"/>
      <w:pStyle w:val="Estilo6"/>
      <w:lvlText w:val="%1."/>
      <w:lvlJc w:val="left"/>
      <w:pPr>
        <w:tabs>
          <w:tab w:val="num" w:pos="510"/>
        </w:tabs>
        <w:ind w:left="510" w:hanging="510"/>
      </w:pPr>
      <w:rPr>
        <w:rFonts w:ascii="Arial" w:hAnsi="Arial" w:hint="default"/>
        <w:b/>
        <w:i w:val="0"/>
        <w:sz w:val="28"/>
      </w:rPr>
    </w:lvl>
    <w:lvl w:ilvl="1" w:tplc="FFFFFFFF">
      <w:start w:val="1"/>
      <w:numFmt w:val="decimal"/>
      <w:lvlText w:val="2.%2"/>
      <w:lvlJc w:val="left"/>
      <w:pPr>
        <w:tabs>
          <w:tab w:val="num" w:pos="510"/>
        </w:tabs>
        <w:ind w:left="510" w:hanging="510"/>
      </w:pPr>
      <w:rPr>
        <w:rFonts w:ascii="Arial" w:hAnsi="Arial" w:hint="default"/>
        <w:sz w:val="24"/>
      </w:rPr>
    </w:lvl>
    <w:lvl w:ilvl="2" w:tplc="FFFFFFFF">
      <w:start w:val="1"/>
      <w:numFmt w:val="decimal"/>
      <w:lvlText w:val="4.1.%3"/>
      <w:lvlJc w:val="left"/>
      <w:pPr>
        <w:tabs>
          <w:tab w:val="num" w:pos="1247"/>
        </w:tabs>
        <w:ind w:left="1247" w:hanging="737"/>
      </w:pPr>
      <w:rPr>
        <w:rFonts w:ascii="Arial" w:hAnsi="Arial" w:hint="default"/>
        <w:b w:val="0"/>
        <w:i w:val="0"/>
        <w:sz w:val="24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8E23B01"/>
    <w:multiLevelType w:val="multilevel"/>
    <w:tmpl w:val="C2527AD0"/>
    <w:name w:val="WW8Num52"/>
    <w:lvl w:ilvl="0">
      <w:start w:val="1"/>
      <w:numFmt w:val="decimal"/>
      <w:lvlText w:val="9.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31"/>
  </w:num>
  <w:num w:numId="2">
    <w:abstractNumId w:val="23"/>
  </w:num>
  <w:num w:numId="3">
    <w:abstractNumId w:val="1"/>
  </w:num>
  <w:num w:numId="4">
    <w:abstractNumId w:val="0"/>
  </w:num>
  <w:num w:numId="5">
    <w:abstractNumId w:val="16"/>
  </w:num>
  <w:num w:numId="6">
    <w:abstractNumId w:val="28"/>
  </w:num>
  <w:num w:numId="7">
    <w:abstractNumId w:val="24"/>
  </w:num>
  <w:num w:numId="8">
    <w:abstractNumId w:val="17"/>
  </w:num>
  <w:num w:numId="9">
    <w:abstractNumId w:val="19"/>
  </w:num>
  <w:num w:numId="10">
    <w:abstractNumId w:val="29"/>
  </w:num>
  <w:num w:numId="11">
    <w:abstractNumId w:val="9"/>
  </w:num>
  <w:num w:numId="12">
    <w:abstractNumId w:val="11"/>
  </w:num>
  <w:num w:numId="13">
    <w:abstractNumId w:val="21"/>
  </w:num>
  <w:num w:numId="14">
    <w:abstractNumId w:val="10"/>
  </w:num>
  <w:num w:numId="15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89F"/>
    <w:rsid w:val="00001F27"/>
    <w:rsid w:val="00003639"/>
    <w:rsid w:val="00004BEE"/>
    <w:rsid w:val="00007937"/>
    <w:rsid w:val="000131E7"/>
    <w:rsid w:val="00013831"/>
    <w:rsid w:val="0001439B"/>
    <w:rsid w:val="00014680"/>
    <w:rsid w:val="000149F9"/>
    <w:rsid w:val="00014EC8"/>
    <w:rsid w:val="000209BB"/>
    <w:rsid w:val="00022567"/>
    <w:rsid w:val="00023FED"/>
    <w:rsid w:val="00024AAC"/>
    <w:rsid w:val="000254FA"/>
    <w:rsid w:val="00026B6B"/>
    <w:rsid w:val="000400CB"/>
    <w:rsid w:val="00040603"/>
    <w:rsid w:val="00041CCD"/>
    <w:rsid w:val="00041D37"/>
    <w:rsid w:val="00041D5D"/>
    <w:rsid w:val="000448F1"/>
    <w:rsid w:val="0004649A"/>
    <w:rsid w:val="00046DA5"/>
    <w:rsid w:val="00050985"/>
    <w:rsid w:val="000510BB"/>
    <w:rsid w:val="00051812"/>
    <w:rsid w:val="00051886"/>
    <w:rsid w:val="00056D43"/>
    <w:rsid w:val="00060B4E"/>
    <w:rsid w:val="0006268D"/>
    <w:rsid w:val="000631C7"/>
    <w:rsid w:val="0006321C"/>
    <w:rsid w:val="00066067"/>
    <w:rsid w:val="00067D12"/>
    <w:rsid w:val="00071027"/>
    <w:rsid w:val="000712E5"/>
    <w:rsid w:val="00075EFB"/>
    <w:rsid w:val="000809F0"/>
    <w:rsid w:val="00080F38"/>
    <w:rsid w:val="000824D4"/>
    <w:rsid w:val="00084ADF"/>
    <w:rsid w:val="000858DF"/>
    <w:rsid w:val="00086341"/>
    <w:rsid w:val="0008770C"/>
    <w:rsid w:val="000945E8"/>
    <w:rsid w:val="00096D8A"/>
    <w:rsid w:val="00096FA6"/>
    <w:rsid w:val="000A0107"/>
    <w:rsid w:val="000A42DB"/>
    <w:rsid w:val="000A579F"/>
    <w:rsid w:val="000A7269"/>
    <w:rsid w:val="000B3452"/>
    <w:rsid w:val="000B3E67"/>
    <w:rsid w:val="000B47A5"/>
    <w:rsid w:val="000B5328"/>
    <w:rsid w:val="000C31DB"/>
    <w:rsid w:val="000C413F"/>
    <w:rsid w:val="000C6C3F"/>
    <w:rsid w:val="000D0B54"/>
    <w:rsid w:val="000D44CB"/>
    <w:rsid w:val="000D5A44"/>
    <w:rsid w:val="000D7165"/>
    <w:rsid w:val="000E3876"/>
    <w:rsid w:val="000E3A59"/>
    <w:rsid w:val="000E4842"/>
    <w:rsid w:val="000E7392"/>
    <w:rsid w:val="000F5D68"/>
    <w:rsid w:val="00101AF6"/>
    <w:rsid w:val="00105EA4"/>
    <w:rsid w:val="0010729F"/>
    <w:rsid w:val="001074D4"/>
    <w:rsid w:val="00107779"/>
    <w:rsid w:val="00111FF4"/>
    <w:rsid w:val="00112014"/>
    <w:rsid w:val="001120C9"/>
    <w:rsid w:val="001131D1"/>
    <w:rsid w:val="00115236"/>
    <w:rsid w:val="00117A68"/>
    <w:rsid w:val="001219C9"/>
    <w:rsid w:val="00122ADE"/>
    <w:rsid w:val="00122B29"/>
    <w:rsid w:val="00124890"/>
    <w:rsid w:val="00124C7A"/>
    <w:rsid w:val="00125552"/>
    <w:rsid w:val="001263D9"/>
    <w:rsid w:val="00127153"/>
    <w:rsid w:val="001337AD"/>
    <w:rsid w:val="0013530D"/>
    <w:rsid w:val="00135F97"/>
    <w:rsid w:val="00137B2A"/>
    <w:rsid w:val="00140D1D"/>
    <w:rsid w:val="00141286"/>
    <w:rsid w:val="00144A5C"/>
    <w:rsid w:val="00144BDE"/>
    <w:rsid w:val="00152152"/>
    <w:rsid w:val="001534AB"/>
    <w:rsid w:val="00154016"/>
    <w:rsid w:val="00154040"/>
    <w:rsid w:val="00154886"/>
    <w:rsid w:val="0015630D"/>
    <w:rsid w:val="0015671B"/>
    <w:rsid w:val="00157B7F"/>
    <w:rsid w:val="00160B34"/>
    <w:rsid w:val="001612C3"/>
    <w:rsid w:val="0016197A"/>
    <w:rsid w:val="00161C42"/>
    <w:rsid w:val="00164EE0"/>
    <w:rsid w:val="0016730D"/>
    <w:rsid w:val="001677EA"/>
    <w:rsid w:val="00170AA4"/>
    <w:rsid w:val="0017274B"/>
    <w:rsid w:val="00172A12"/>
    <w:rsid w:val="00172EAD"/>
    <w:rsid w:val="00174309"/>
    <w:rsid w:val="00176C45"/>
    <w:rsid w:val="001770B8"/>
    <w:rsid w:val="001826C1"/>
    <w:rsid w:val="001913B5"/>
    <w:rsid w:val="00193092"/>
    <w:rsid w:val="00193574"/>
    <w:rsid w:val="0019646D"/>
    <w:rsid w:val="00196887"/>
    <w:rsid w:val="00196C92"/>
    <w:rsid w:val="00197295"/>
    <w:rsid w:val="00197C89"/>
    <w:rsid w:val="001A07B9"/>
    <w:rsid w:val="001A1D2D"/>
    <w:rsid w:val="001A3DE4"/>
    <w:rsid w:val="001A48DC"/>
    <w:rsid w:val="001A50ED"/>
    <w:rsid w:val="001A6E11"/>
    <w:rsid w:val="001A752C"/>
    <w:rsid w:val="001B0B1C"/>
    <w:rsid w:val="001B4367"/>
    <w:rsid w:val="001B5829"/>
    <w:rsid w:val="001C1DD1"/>
    <w:rsid w:val="001C435E"/>
    <w:rsid w:val="001C5A51"/>
    <w:rsid w:val="001D10D6"/>
    <w:rsid w:val="001D2465"/>
    <w:rsid w:val="001D24C9"/>
    <w:rsid w:val="001D4C22"/>
    <w:rsid w:val="001D5C3A"/>
    <w:rsid w:val="001D7C83"/>
    <w:rsid w:val="001E0D5C"/>
    <w:rsid w:val="001E1DC0"/>
    <w:rsid w:val="001E5FB2"/>
    <w:rsid w:val="001F3E8E"/>
    <w:rsid w:val="001F7585"/>
    <w:rsid w:val="002017F4"/>
    <w:rsid w:val="002018CA"/>
    <w:rsid w:val="00202E3D"/>
    <w:rsid w:val="00205290"/>
    <w:rsid w:val="00206021"/>
    <w:rsid w:val="00206163"/>
    <w:rsid w:val="002103E5"/>
    <w:rsid w:val="0021377B"/>
    <w:rsid w:val="00213E09"/>
    <w:rsid w:val="0021769C"/>
    <w:rsid w:val="0022045C"/>
    <w:rsid w:val="00220BB8"/>
    <w:rsid w:val="00221137"/>
    <w:rsid w:val="0022171E"/>
    <w:rsid w:val="00221B1B"/>
    <w:rsid w:val="002226F5"/>
    <w:rsid w:val="00224373"/>
    <w:rsid w:val="002245EC"/>
    <w:rsid w:val="00225719"/>
    <w:rsid w:val="00226039"/>
    <w:rsid w:val="002404EF"/>
    <w:rsid w:val="00241158"/>
    <w:rsid w:val="00244DB6"/>
    <w:rsid w:val="00247307"/>
    <w:rsid w:val="00247E2D"/>
    <w:rsid w:val="00251FA9"/>
    <w:rsid w:val="00257A42"/>
    <w:rsid w:val="0026472A"/>
    <w:rsid w:val="00265B2C"/>
    <w:rsid w:val="002662F1"/>
    <w:rsid w:val="002662F8"/>
    <w:rsid w:val="00266A43"/>
    <w:rsid w:val="00266E02"/>
    <w:rsid w:val="002670FD"/>
    <w:rsid w:val="002671C6"/>
    <w:rsid w:val="00271799"/>
    <w:rsid w:val="00276FA2"/>
    <w:rsid w:val="0027727A"/>
    <w:rsid w:val="00277317"/>
    <w:rsid w:val="00277764"/>
    <w:rsid w:val="00277DB4"/>
    <w:rsid w:val="00280E64"/>
    <w:rsid w:val="002846F9"/>
    <w:rsid w:val="00293434"/>
    <w:rsid w:val="00296140"/>
    <w:rsid w:val="002A045C"/>
    <w:rsid w:val="002A205E"/>
    <w:rsid w:val="002A59E0"/>
    <w:rsid w:val="002A6909"/>
    <w:rsid w:val="002A724F"/>
    <w:rsid w:val="002B1263"/>
    <w:rsid w:val="002B204B"/>
    <w:rsid w:val="002B4579"/>
    <w:rsid w:val="002B6D91"/>
    <w:rsid w:val="002C00D2"/>
    <w:rsid w:val="002C1BE2"/>
    <w:rsid w:val="002C2DCA"/>
    <w:rsid w:val="002C3D37"/>
    <w:rsid w:val="002C59BA"/>
    <w:rsid w:val="002C6490"/>
    <w:rsid w:val="002D4D07"/>
    <w:rsid w:val="002E5B46"/>
    <w:rsid w:val="002F00C2"/>
    <w:rsid w:val="002F2B34"/>
    <w:rsid w:val="002F39B2"/>
    <w:rsid w:val="002F6490"/>
    <w:rsid w:val="00302252"/>
    <w:rsid w:val="003026DD"/>
    <w:rsid w:val="003055F0"/>
    <w:rsid w:val="003070FE"/>
    <w:rsid w:val="00312CED"/>
    <w:rsid w:val="003138FB"/>
    <w:rsid w:val="00316682"/>
    <w:rsid w:val="003215C8"/>
    <w:rsid w:val="00323AB9"/>
    <w:rsid w:val="00324D23"/>
    <w:rsid w:val="0032731D"/>
    <w:rsid w:val="00333429"/>
    <w:rsid w:val="00346980"/>
    <w:rsid w:val="00346AC2"/>
    <w:rsid w:val="00346B5F"/>
    <w:rsid w:val="00350A91"/>
    <w:rsid w:val="003519AF"/>
    <w:rsid w:val="00351F03"/>
    <w:rsid w:val="00352499"/>
    <w:rsid w:val="00355126"/>
    <w:rsid w:val="00355D8A"/>
    <w:rsid w:val="00356FAE"/>
    <w:rsid w:val="00360A86"/>
    <w:rsid w:val="00362984"/>
    <w:rsid w:val="003647A0"/>
    <w:rsid w:val="00365145"/>
    <w:rsid w:val="0036690B"/>
    <w:rsid w:val="00367D16"/>
    <w:rsid w:val="00367D6D"/>
    <w:rsid w:val="00370B74"/>
    <w:rsid w:val="003733DD"/>
    <w:rsid w:val="0038079F"/>
    <w:rsid w:val="003833A7"/>
    <w:rsid w:val="003840EF"/>
    <w:rsid w:val="003846E4"/>
    <w:rsid w:val="003859C8"/>
    <w:rsid w:val="00387967"/>
    <w:rsid w:val="00387C33"/>
    <w:rsid w:val="00394BDB"/>
    <w:rsid w:val="003950BA"/>
    <w:rsid w:val="00395BCD"/>
    <w:rsid w:val="003A4804"/>
    <w:rsid w:val="003A5183"/>
    <w:rsid w:val="003A5E02"/>
    <w:rsid w:val="003A7B6A"/>
    <w:rsid w:val="003B24B2"/>
    <w:rsid w:val="003B3815"/>
    <w:rsid w:val="003B409A"/>
    <w:rsid w:val="003B6ED7"/>
    <w:rsid w:val="003B7B1F"/>
    <w:rsid w:val="003B7BB1"/>
    <w:rsid w:val="003C341B"/>
    <w:rsid w:val="003C4D96"/>
    <w:rsid w:val="003C7E04"/>
    <w:rsid w:val="003D56FF"/>
    <w:rsid w:val="003D66E5"/>
    <w:rsid w:val="003E0795"/>
    <w:rsid w:val="003E0FD9"/>
    <w:rsid w:val="003E1B8B"/>
    <w:rsid w:val="003E2D01"/>
    <w:rsid w:val="003E490C"/>
    <w:rsid w:val="003E68AA"/>
    <w:rsid w:val="003F01AE"/>
    <w:rsid w:val="003F1015"/>
    <w:rsid w:val="003F473A"/>
    <w:rsid w:val="003F6B55"/>
    <w:rsid w:val="003F7703"/>
    <w:rsid w:val="003F7981"/>
    <w:rsid w:val="00402065"/>
    <w:rsid w:val="00403FEF"/>
    <w:rsid w:val="00405A7D"/>
    <w:rsid w:val="00407790"/>
    <w:rsid w:val="0040785F"/>
    <w:rsid w:val="0041274F"/>
    <w:rsid w:val="00412C65"/>
    <w:rsid w:val="004131D9"/>
    <w:rsid w:val="00413774"/>
    <w:rsid w:val="00414D84"/>
    <w:rsid w:val="004161CB"/>
    <w:rsid w:val="0041714D"/>
    <w:rsid w:val="00420544"/>
    <w:rsid w:val="004224AB"/>
    <w:rsid w:val="00423E8E"/>
    <w:rsid w:val="004274B7"/>
    <w:rsid w:val="0043486F"/>
    <w:rsid w:val="00436E7F"/>
    <w:rsid w:val="00443ED7"/>
    <w:rsid w:val="004468FB"/>
    <w:rsid w:val="00450F66"/>
    <w:rsid w:val="004519D4"/>
    <w:rsid w:val="00451CD9"/>
    <w:rsid w:val="00451E88"/>
    <w:rsid w:val="00452CD1"/>
    <w:rsid w:val="00453426"/>
    <w:rsid w:val="00455208"/>
    <w:rsid w:val="004601D0"/>
    <w:rsid w:val="0046151B"/>
    <w:rsid w:val="00465498"/>
    <w:rsid w:val="00471A0D"/>
    <w:rsid w:val="00471F08"/>
    <w:rsid w:val="004737DB"/>
    <w:rsid w:val="00476368"/>
    <w:rsid w:val="0047673F"/>
    <w:rsid w:val="004777C1"/>
    <w:rsid w:val="00480031"/>
    <w:rsid w:val="00481C38"/>
    <w:rsid w:val="00484437"/>
    <w:rsid w:val="00485B4E"/>
    <w:rsid w:val="004868CD"/>
    <w:rsid w:val="004872AA"/>
    <w:rsid w:val="00487B42"/>
    <w:rsid w:val="00493AC5"/>
    <w:rsid w:val="00495E13"/>
    <w:rsid w:val="0049726F"/>
    <w:rsid w:val="0049749D"/>
    <w:rsid w:val="004A059B"/>
    <w:rsid w:val="004A235F"/>
    <w:rsid w:val="004A4D3C"/>
    <w:rsid w:val="004A66C0"/>
    <w:rsid w:val="004B1D15"/>
    <w:rsid w:val="004B1DD1"/>
    <w:rsid w:val="004B2C1C"/>
    <w:rsid w:val="004B6610"/>
    <w:rsid w:val="004C4A02"/>
    <w:rsid w:val="004C50B5"/>
    <w:rsid w:val="004C6BAC"/>
    <w:rsid w:val="004C7690"/>
    <w:rsid w:val="004D1399"/>
    <w:rsid w:val="004D259F"/>
    <w:rsid w:val="004D2F43"/>
    <w:rsid w:val="004D5370"/>
    <w:rsid w:val="004D6F94"/>
    <w:rsid w:val="004D76F1"/>
    <w:rsid w:val="004E30FA"/>
    <w:rsid w:val="004E36A9"/>
    <w:rsid w:val="004E4312"/>
    <w:rsid w:val="004E6D94"/>
    <w:rsid w:val="004E7B12"/>
    <w:rsid w:val="004F09A6"/>
    <w:rsid w:val="004F51DD"/>
    <w:rsid w:val="004F57DA"/>
    <w:rsid w:val="004F69BB"/>
    <w:rsid w:val="0050016C"/>
    <w:rsid w:val="00500D33"/>
    <w:rsid w:val="00502090"/>
    <w:rsid w:val="005033B6"/>
    <w:rsid w:val="005043E7"/>
    <w:rsid w:val="00504C42"/>
    <w:rsid w:val="0050654A"/>
    <w:rsid w:val="00507B92"/>
    <w:rsid w:val="00517F38"/>
    <w:rsid w:val="005215CF"/>
    <w:rsid w:val="0052345F"/>
    <w:rsid w:val="00524BD0"/>
    <w:rsid w:val="00525A16"/>
    <w:rsid w:val="00525AB4"/>
    <w:rsid w:val="00530754"/>
    <w:rsid w:val="005316C9"/>
    <w:rsid w:val="00541725"/>
    <w:rsid w:val="00541FB9"/>
    <w:rsid w:val="00542C26"/>
    <w:rsid w:val="005518FA"/>
    <w:rsid w:val="0055238C"/>
    <w:rsid w:val="00553A1F"/>
    <w:rsid w:val="00553FE9"/>
    <w:rsid w:val="005559B4"/>
    <w:rsid w:val="005562C8"/>
    <w:rsid w:val="00556A60"/>
    <w:rsid w:val="0056386C"/>
    <w:rsid w:val="005638E6"/>
    <w:rsid w:val="0056793C"/>
    <w:rsid w:val="00567973"/>
    <w:rsid w:val="00572630"/>
    <w:rsid w:val="0057389F"/>
    <w:rsid w:val="00575621"/>
    <w:rsid w:val="005761F4"/>
    <w:rsid w:val="00577B29"/>
    <w:rsid w:val="005878E0"/>
    <w:rsid w:val="005879CC"/>
    <w:rsid w:val="0059008F"/>
    <w:rsid w:val="0059048C"/>
    <w:rsid w:val="00595AA7"/>
    <w:rsid w:val="00595AD4"/>
    <w:rsid w:val="00596B67"/>
    <w:rsid w:val="0059773D"/>
    <w:rsid w:val="005978ED"/>
    <w:rsid w:val="005A2872"/>
    <w:rsid w:val="005A54CB"/>
    <w:rsid w:val="005A5FCD"/>
    <w:rsid w:val="005A7B0D"/>
    <w:rsid w:val="005B1C41"/>
    <w:rsid w:val="005B2377"/>
    <w:rsid w:val="005B2B39"/>
    <w:rsid w:val="005B3DAA"/>
    <w:rsid w:val="005B6FC4"/>
    <w:rsid w:val="005C1658"/>
    <w:rsid w:val="005C3481"/>
    <w:rsid w:val="005C7E73"/>
    <w:rsid w:val="005D2BED"/>
    <w:rsid w:val="005D37DE"/>
    <w:rsid w:val="005E1917"/>
    <w:rsid w:val="005E2090"/>
    <w:rsid w:val="005E2336"/>
    <w:rsid w:val="005E27DE"/>
    <w:rsid w:val="005E29FF"/>
    <w:rsid w:val="005E5143"/>
    <w:rsid w:val="005E6468"/>
    <w:rsid w:val="005E656C"/>
    <w:rsid w:val="005E73F0"/>
    <w:rsid w:val="005F0603"/>
    <w:rsid w:val="005F1536"/>
    <w:rsid w:val="005F4861"/>
    <w:rsid w:val="005F521E"/>
    <w:rsid w:val="0060262C"/>
    <w:rsid w:val="00603A75"/>
    <w:rsid w:val="006123BC"/>
    <w:rsid w:val="00613FBE"/>
    <w:rsid w:val="00617A12"/>
    <w:rsid w:val="00620F2D"/>
    <w:rsid w:val="00623319"/>
    <w:rsid w:val="006234CD"/>
    <w:rsid w:val="00625F80"/>
    <w:rsid w:val="006301DA"/>
    <w:rsid w:val="00632149"/>
    <w:rsid w:val="00634DB8"/>
    <w:rsid w:val="006359AA"/>
    <w:rsid w:val="00636BE2"/>
    <w:rsid w:val="006374B1"/>
    <w:rsid w:val="006379DE"/>
    <w:rsid w:val="00640738"/>
    <w:rsid w:val="006454C2"/>
    <w:rsid w:val="0064621C"/>
    <w:rsid w:val="0064645F"/>
    <w:rsid w:val="00651069"/>
    <w:rsid w:val="0065362F"/>
    <w:rsid w:val="00654B7E"/>
    <w:rsid w:val="00657D64"/>
    <w:rsid w:val="0066280B"/>
    <w:rsid w:val="0066377C"/>
    <w:rsid w:val="006640DC"/>
    <w:rsid w:val="006640F6"/>
    <w:rsid w:val="00665EA3"/>
    <w:rsid w:val="00666C99"/>
    <w:rsid w:val="00666F4A"/>
    <w:rsid w:val="006755D7"/>
    <w:rsid w:val="00683FCA"/>
    <w:rsid w:val="006848F8"/>
    <w:rsid w:val="006874D4"/>
    <w:rsid w:val="00694A58"/>
    <w:rsid w:val="00695AB7"/>
    <w:rsid w:val="00695D93"/>
    <w:rsid w:val="006A08BB"/>
    <w:rsid w:val="006A2215"/>
    <w:rsid w:val="006A2E1D"/>
    <w:rsid w:val="006A41E6"/>
    <w:rsid w:val="006A75B2"/>
    <w:rsid w:val="006B0FF3"/>
    <w:rsid w:val="006B19AC"/>
    <w:rsid w:val="006B2C5F"/>
    <w:rsid w:val="006B2E24"/>
    <w:rsid w:val="006B36A2"/>
    <w:rsid w:val="006B6911"/>
    <w:rsid w:val="006B6D38"/>
    <w:rsid w:val="006B6FD9"/>
    <w:rsid w:val="006B74C0"/>
    <w:rsid w:val="006C0ECC"/>
    <w:rsid w:val="006C0F19"/>
    <w:rsid w:val="006C2D56"/>
    <w:rsid w:val="006C3A1A"/>
    <w:rsid w:val="006C6CBA"/>
    <w:rsid w:val="006D1392"/>
    <w:rsid w:val="006D1D75"/>
    <w:rsid w:val="006D26FB"/>
    <w:rsid w:val="006D2A5D"/>
    <w:rsid w:val="006D4345"/>
    <w:rsid w:val="006D44CE"/>
    <w:rsid w:val="006D65D3"/>
    <w:rsid w:val="006D708F"/>
    <w:rsid w:val="006D7646"/>
    <w:rsid w:val="006E0350"/>
    <w:rsid w:val="006E4F6A"/>
    <w:rsid w:val="006E5C7A"/>
    <w:rsid w:val="006F0EEA"/>
    <w:rsid w:val="006F410A"/>
    <w:rsid w:val="006F4288"/>
    <w:rsid w:val="006F5B4A"/>
    <w:rsid w:val="007013B2"/>
    <w:rsid w:val="00704B2A"/>
    <w:rsid w:val="007108D0"/>
    <w:rsid w:val="00713EE8"/>
    <w:rsid w:val="00715607"/>
    <w:rsid w:val="00720494"/>
    <w:rsid w:val="007217CA"/>
    <w:rsid w:val="00725273"/>
    <w:rsid w:val="0073276E"/>
    <w:rsid w:val="0073474E"/>
    <w:rsid w:val="0073476F"/>
    <w:rsid w:val="0073510A"/>
    <w:rsid w:val="00735F43"/>
    <w:rsid w:val="00736E58"/>
    <w:rsid w:val="00742A62"/>
    <w:rsid w:val="007433DB"/>
    <w:rsid w:val="00745DBF"/>
    <w:rsid w:val="007476C6"/>
    <w:rsid w:val="00747A4B"/>
    <w:rsid w:val="0075088A"/>
    <w:rsid w:val="00751881"/>
    <w:rsid w:val="00752404"/>
    <w:rsid w:val="007529D3"/>
    <w:rsid w:val="00753B6F"/>
    <w:rsid w:val="00757AB5"/>
    <w:rsid w:val="00760199"/>
    <w:rsid w:val="0076060D"/>
    <w:rsid w:val="00761759"/>
    <w:rsid w:val="007617C6"/>
    <w:rsid w:val="007629F8"/>
    <w:rsid w:val="0076363E"/>
    <w:rsid w:val="00763762"/>
    <w:rsid w:val="00763B13"/>
    <w:rsid w:val="00765833"/>
    <w:rsid w:val="0076777E"/>
    <w:rsid w:val="00770DCD"/>
    <w:rsid w:val="00772FDD"/>
    <w:rsid w:val="00773C49"/>
    <w:rsid w:val="0077440D"/>
    <w:rsid w:val="00776351"/>
    <w:rsid w:val="00776ADB"/>
    <w:rsid w:val="00777152"/>
    <w:rsid w:val="00780571"/>
    <w:rsid w:val="00785E8C"/>
    <w:rsid w:val="00791EF2"/>
    <w:rsid w:val="007926A5"/>
    <w:rsid w:val="00792F6C"/>
    <w:rsid w:val="00793763"/>
    <w:rsid w:val="007A1152"/>
    <w:rsid w:val="007A2C04"/>
    <w:rsid w:val="007A4B8D"/>
    <w:rsid w:val="007A671A"/>
    <w:rsid w:val="007B08D7"/>
    <w:rsid w:val="007B0B78"/>
    <w:rsid w:val="007B32B5"/>
    <w:rsid w:val="007B7314"/>
    <w:rsid w:val="007C2362"/>
    <w:rsid w:val="007C2F02"/>
    <w:rsid w:val="007C4484"/>
    <w:rsid w:val="007C7B5D"/>
    <w:rsid w:val="007D012E"/>
    <w:rsid w:val="007D03F0"/>
    <w:rsid w:val="007D1CED"/>
    <w:rsid w:val="007D2AC4"/>
    <w:rsid w:val="007D340E"/>
    <w:rsid w:val="007D3F1C"/>
    <w:rsid w:val="007D5414"/>
    <w:rsid w:val="007E036F"/>
    <w:rsid w:val="007E0A00"/>
    <w:rsid w:val="007E29B6"/>
    <w:rsid w:val="007E5F9C"/>
    <w:rsid w:val="007E7607"/>
    <w:rsid w:val="007E7E22"/>
    <w:rsid w:val="007F2126"/>
    <w:rsid w:val="007F29F5"/>
    <w:rsid w:val="007F6DF8"/>
    <w:rsid w:val="007F7A22"/>
    <w:rsid w:val="007F7D62"/>
    <w:rsid w:val="00801D4A"/>
    <w:rsid w:val="00803D79"/>
    <w:rsid w:val="008062F8"/>
    <w:rsid w:val="008122D3"/>
    <w:rsid w:val="00814DEA"/>
    <w:rsid w:val="00821345"/>
    <w:rsid w:val="00821C99"/>
    <w:rsid w:val="008226E7"/>
    <w:rsid w:val="008235FE"/>
    <w:rsid w:val="00827646"/>
    <w:rsid w:val="00830391"/>
    <w:rsid w:val="008334DB"/>
    <w:rsid w:val="00837E53"/>
    <w:rsid w:val="008413B9"/>
    <w:rsid w:val="00843C3F"/>
    <w:rsid w:val="00845F22"/>
    <w:rsid w:val="00850E52"/>
    <w:rsid w:val="00851CAB"/>
    <w:rsid w:val="00853772"/>
    <w:rsid w:val="0085492C"/>
    <w:rsid w:val="008560E8"/>
    <w:rsid w:val="00857C15"/>
    <w:rsid w:val="008610C3"/>
    <w:rsid w:val="00866793"/>
    <w:rsid w:val="00867676"/>
    <w:rsid w:val="00871E66"/>
    <w:rsid w:val="008725DC"/>
    <w:rsid w:val="008730FB"/>
    <w:rsid w:val="00876106"/>
    <w:rsid w:val="00876A7B"/>
    <w:rsid w:val="00880977"/>
    <w:rsid w:val="0088340D"/>
    <w:rsid w:val="00886CF5"/>
    <w:rsid w:val="00892425"/>
    <w:rsid w:val="00893679"/>
    <w:rsid w:val="008A09AE"/>
    <w:rsid w:val="008A2C8D"/>
    <w:rsid w:val="008A3912"/>
    <w:rsid w:val="008A3E8E"/>
    <w:rsid w:val="008A3F73"/>
    <w:rsid w:val="008A5871"/>
    <w:rsid w:val="008A5BC0"/>
    <w:rsid w:val="008A60C3"/>
    <w:rsid w:val="008A7E8F"/>
    <w:rsid w:val="008B036D"/>
    <w:rsid w:val="008B40A7"/>
    <w:rsid w:val="008B4435"/>
    <w:rsid w:val="008B44AB"/>
    <w:rsid w:val="008C0C70"/>
    <w:rsid w:val="008C0DE9"/>
    <w:rsid w:val="008C1B2D"/>
    <w:rsid w:val="008C2098"/>
    <w:rsid w:val="008C280D"/>
    <w:rsid w:val="008C2E55"/>
    <w:rsid w:val="008D0A05"/>
    <w:rsid w:val="008D63AF"/>
    <w:rsid w:val="008D6AFF"/>
    <w:rsid w:val="008E115A"/>
    <w:rsid w:val="008E3746"/>
    <w:rsid w:val="008E42A5"/>
    <w:rsid w:val="008E501A"/>
    <w:rsid w:val="008E549F"/>
    <w:rsid w:val="008F6C46"/>
    <w:rsid w:val="00900721"/>
    <w:rsid w:val="009021A0"/>
    <w:rsid w:val="00906F1C"/>
    <w:rsid w:val="0090771F"/>
    <w:rsid w:val="009125A5"/>
    <w:rsid w:val="00912C38"/>
    <w:rsid w:val="0091626B"/>
    <w:rsid w:val="00917303"/>
    <w:rsid w:val="00924C32"/>
    <w:rsid w:val="00924E20"/>
    <w:rsid w:val="0092535F"/>
    <w:rsid w:val="00927756"/>
    <w:rsid w:val="00927F9D"/>
    <w:rsid w:val="00930133"/>
    <w:rsid w:val="00930B72"/>
    <w:rsid w:val="00931497"/>
    <w:rsid w:val="00932F97"/>
    <w:rsid w:val="0093379B"/>
    <w:rsid w:val="0093536A"/>
    <w:rsid w:val="00942EC8"/>
    <w:rsid w:val="00947AEB"/>
    <w:rsid w:val="00950325"/>
    <w:rsid w:val="009503D7"/>
    <w:rsid w:val="009513FC"/>
    <w:rsid w:val="00951A43"/>
    <w:rsid w:val="009527BF"/>
    <w:rsid w:val="00952E92"/>
    <w:rsid w:val="00955AC7"/>
    <w:rsid w:val="00956BE8"/>
    <w:rsid w:val="00960D75"/>
    <w:rsid w:val="00963C26"/>
    <w:rsid w:val="009664BA"/>
    <w:rsid w:val="009667A7"/>
    <w:rsid w:val="00966FEC"/>
    <w:rsid w:val="00970B06"/>
    <w:rsid w:val="009710A4"/>
    <w:rsid w:val="00972505"/>
    <w:rsid w:val="00973F64"/>
    <w:rsid w:val="00974BE2"/>
    <w:rsid w:val="00984BAE"/>
    <w:rsid w:val="00985727"/>
    <w:rsid w:val="0098635B"/>
    <w:rsid w:val="00990DAA"/>
    <w:rsid w:val="009910A4"/>
    <w:rsid w:val="00991B76"/>
    <w:rsid w:val="009929F5"/>
    <w:rsid w:val="00993C76"/>
    <w:rsid w:val="0099459C"/>
    <w:rsid w:val="00994ED6"/>
    <w:rsid w:val="0099629C"/>
    <w:rsid w:val="009A3585"/>
    <w:rsid w:val="009A3A31"/>
    <w:rsid w:val="009A7FE6"/>
    <w:rsid w:val="009B2466"/>
    <w:rsid w:val="009B49C1"/>
    <w:rsid w:val="009B6811"/>
    <w:rsid w:val="009C2446"/>
    <w:rsid w:val="009C6D52"/>
    <w:rsid w:val="009D1257"/>
    <w:rsid w:val="009D1509"/>
    <w:rsid w:val="009D2292"/>
    <w:rsid w:val="009D271B"/>
    <w:rsid w:val="009D38F4"/>
    <w:rsid w:val="009D54CA"/>
    <w:rsid w:val="009D5E11"/>
    <w:rsid w:val="009D688A"/>
    <w:rsid w:val="009D6AC1"/>
    <w:rsid w:val="009D7B76"/>
    <w:rsid w:val="009E3461"/>
    <w:rsid w:val="009F1874"/>
    <w:rsid w:val="009F2EC6"/>
    <w:rsid w:val="009F3895"/>
    <w:rsid w:val="009F6CBD"/>
    <w:rsid w:val="009F758E"/>
    <w:rsid w:val="009F7764"/>
    <w:rsid w:val="00A031D3"/>
    <w:rsid w:val="00A052B8"/>
    <w:rsid w:val="00A10120"/>
    <w:rsid w:val="00A10504"/>
    <w:rsid w:val="00A12138"/>
    <w:rsid w:val="00A12B25"/>
    <w:rsid w:val="00A13EA3"/>
    <w:rsid w:val="00A14D01"/>
    <w:rsid w:val="00A154B8"/>
    <w:rsid w:val="00A15DAC"/>
    <w:rsid w:val="00A16275"/>
    <w:rsid w:val="00A17A98"/>
    <w:rsid w:val="00A21520"/>
    <w:rsid w:val="00A24D18"/>
    <w:rsid w:val="00A309BE"/>
    <w:rsid w:val="00A328CD"/>
    <w:rsid w:val="00A32DA4"/>
    <w:rsid w:val="00A33055"/>
    <w:rsid w:val="00A335B5"/>
    <w:rsid w:val="00A33CCE"/>
    <w:rsid w:val="00A33E78"/>
    <w:rsid w:val="00A33F9B"/>
    <w:rsid w:val="00A341FF"/>
    <w:rsid w:val="00A3545C"/>
    <w:rsid w:val="00A36965"/>
    <w:rsid w:val="00A36FFB"/>
    <w:rsid w:val="00A43AEF"/>
    <w:rsid w:val="00A441C4"/>
    <w:rsid w:val="00A4565A"/>
    <w:rsid w:val="00A50581"/>
    <w:rsid w:val="00A50A1A"/>
    <w:rsid w:val="00A5111B"/>
    <w:rsid w:val="00A5399E"/>
    <w:rsid w:val="00A55B5E"/>
    <w:rsid w:val="00A60682"/>
    <w:rsid w:val="00A608D5"/>
    <w:rsid w:val="00A614D6"/>
    <w:rsid w:val="00A63AB3"/>
    <w:rsid w:val="00A64391"/>
    <w:rsid w:val="00A65184"/>
    <w:rsid w:val="00A70FA8"/>
    <w:rsid w:val="00A72485"/>
    <w:rsid w:val="00A75B46"/>
    <w:rsid w:val="00A75F30"/>
    <w:rsid w:val="00A80D7F"/>
    <w:rsid w:val="00A81A70"/>
    <w:rsid w:val="00A82F28"/>
    <w:rsid w:val="00A8323E"/>
    <w:rsid w:val="00A8533B"/>
    <w:rsid w:val="00A85A04"/>
    <w:rsid w:val="00A85CFE"/>
    <w:rsid w:val="00A8611A"/>
    <w:rsid w:val="00A86148"/>
    <w:rsid w:val="00A86B40"/>
    <w:rsid w:val="00A912A6"/>
    <w:rsid w:val="00A941A7"/>
    <w:rsid w:val="00A942F1"/>
    <w:rsid w:val="00A94875"/>
    <w:rsid w:val="00A94E7B"/>
    <w:rsid w:val="00A95796"/>
    <w:rsid w:val="00AA38F1"/>
    <w:rsid w:val="00AA3B2F"/>
    <w:rsid w:val="00AA66C4"/>
    <w:rsid w:val="00AA6B43"/>
    <w:rsid w:val="00AA78DD"/>
    <w:rsid w:val="00AA7DA0"/>
    <w:rsid w:val="00AB1B96"/>
    <w:rsid w:val="00AB2435"/>
    <w:rsid w:val="00AB2664"/>
    <w:rsid w:val="00AB4D45"/>
    <w:rsid w:val="00AB5C30"/>
    <w:rsid w:val="00AC029A"/>
    <w:rsid w:val="00AC2F2F"/>
    <w:rsid w:val="00AC3CD1"/>
    <w:rsid w:val="00AC482F"/>
    <w:rsid w:val="00AD1780"/>
    <w:rsid w:val="00AD595E"/>
    <w:rsid w:val="00AE0EF6"/>
    <w:rsid w:val="00AE124C"/>
    <w:rsid w:val="00AE221F"/>
    <w:rsid w:val="00AE2C10"/>
    <w:rsid w:val="00AE3C84"/>
    <w:rsid w:val="00AE54E1"/>
    <w:rsid w:val="00AE589F"/>
    <w:rsid w:val="00AE672F"/>
    <w:rsid w:val="00AF0008"/>
    <w:rsid w:val="00AF0A25"/>
    <w:rsid w:val="00AF258A"/>
    <w:rsid w:val="00AF368A"/>
    <w:rsid w:val="00AF4784"/>
    <w:rsid w:val="00AF6F9E"/>
    <w:rsid w:val="00B00012"/>
    <w:rsid w:val="00B01CFB"/>
    <w:rsid w:val="00B027F5"/>
    <w:rsid w:val="00B0775A"/>
    <w:rsid w:val="00B10054"/>
    <w:rsid w:val="00B1019A"/>
    <w:rsid w:val="00B10827"/>
    <w:rsid w:val="00B1168D"/>
    <w:rsid w:val="00B11A6B"/>
    <w:rsid w:val="00B129B7"/>
    <w:rsid w:val="00B16096"/>
    <w:rsid w:val="00B161B2"/>
    <w:rsid w:val="00B17F15"/>
    <w:rsid w:val="00B24DB5"/>
    <w:rsid w:val="00B27666"/>
    <w:rsid w:val="00B32EA6"/>
    <w:rsid w:val="00B3509A"/>
    <w:rsid w:val="00B363E0"/>
    <w:rsid w:val="00B41E1B"/>
    <w:rsid w:val="00B431A7"/>
    <w:rsid w:val="00B43E5E"/>
    <w:rsid w:val="00B4666E"/>
    <w:rsid w:val="00B50070"/>
    <w:rsid w:val="00B52EC4"/>
    <w:rsid w:val="00B5363B"/>
    <w:rsid w:val="00B60002"/>
    <w:rsid w:val="00B60B1F"/>
    <w:rsid w:val="00B61D4F"/>
    <w:rsid w:val="00B622E4"/>
    <w:rsid w:val="00B62E20"/>
    <w:rsid w:val="00B63998"/>
    <w:rsid w:val="00B6505A"/>
    <w:rsid w:val="00B65BD0"/>
    <w:rsid w:val="00B72715"/>
    <w:rsid w:val="00B72DA5"/>
    <w:rsid w:val="00B759D2"/>
    <w:rsid w:val="00B75E0A"/>
    <w:rsid w:val="00B8004D"/>
    <w:rsid w:val="00B8283D"/>
    <w:rsid w:val="00B83D3A"/>
    <w:rsid w:val="00B843A6"/>
    <w:rsid w:val="00B843CF"/>
    <w:rsid w:val="00B85D5A"/>
    <w:rsid w:val="00B86272"/>
    <w:rsid w:val="00B901AB"/>
    <w:rsid w:val="00B9064F"/>
    <w:rsid w:val="00B937F2"/>
    <w:rsid w:val="00BA0496"/>
    <w:rsid w:val="00BA0875"/>
    <w:rsid w:val="00BA2D32"/>
    <w:rsid w:val="00BA35F5"/>
    <w:rsid w:val="00BA49D2"/>
    <w:rsid w:val="00BA50A7"/>
    <w:rsid w:val="00BA6F5D"/>
    <w:rsid w:val="00BB1C3E"/>
    <w:rsid w:val="00BB65B1"/>
    <w:rsid w:val="00BB6C35"/>
    <w:rsid w:val="00BC053B"/>
    <w:rsid w:val="00BC0B56"/>
    <w:rsid w:val="00BC0BD3"/>
    <w:rsid w:val="00BC1E73"/>
    <w:rsid w:val="00BC54E0"/>
    <w:rsid w:val="00BC7B64"/>
    <w:rsid w:val="00BD43C2"/>
    <w:rsid w:val="00BE2F91"/>
    <w:rsid w:val="00BE4589"/>
    <w:rsid w:val="00BE7A82"/>
    <w:rsid w:val="00BE7E9B"/>
    <w:rsid w:val="00C02995"/>
    <w:rsid w:val="00C110F1"/>
    <w:rsid w:val="00C139F3"/>
    <w:rsid w:val="00C14694"/>
    <w:rsid w:val="00C14D8E"/>
    <w:rsid w:val="00C15263"/>
    <w:rsid w:val="00C170AE"/>
    <w:rsid w:val="00C17AED"/>
    <w:rsid w:val="00C20730"/>
    <w:rsid w:val="00C2258F"/>
    <w:rsid w:val="00C22E69"/>
    <w:rsid w:val="00C26DA6"/>
    <w:rsid w:val="00C300B0"/>
    <w:rsid w:val="00C32CAF"/>
    <w:rsid w:val="00C36E3F"/>
    <w:rsid w:val="00C42A0C"/>
    <w:rsid w:val="00C4418C"/>
    <w:rsid w:val="00C44C79"/>
    <w:rsid w:val="00C5409B"/>
    <w:rsid w:val="00C5440C"/>
    <w:rsid w:val="00C546A6"/>
    <w:rsid w:val="00C5694E"/>
    <w:rsid w:val="00C575D1"/>
    <w:rsid w:val="00C577CB"/>
    <w:rsid w:val="00C60CA1"/>
    <w:rsid w:val="00C70EFB"/>
    <w:rsid w:val="00C732BC"/>
    <w:rsid w:val="00C74F1E"/>
    <w:rsid w:val="00C806BD"/>
    <w:rsid w:val="00C80D68"/>
    <w:rsid w:val="00C81830"/>
    <w:rsid w:val="00C82F7E"/>
    <w:rsid w:val="00C8436A"/>
    <w:rsid w:val="00C87931"/>
    <w:rsid w:val="00C91DAC"/>
    <w:rsid w:val="00C923BF"/>
    <w:rsid w:val="00C9348E"/>
    <w:rsid w:val="00C93603"/>
    <w:rsid w:val="00C93D92"/>
    <w:rsid w:val="00C94946"/>
    <w:rsid w:val="00C95019"/>
    <w:rsid w:val="00C972C0"/>
    <w:rsid w:val="00CB0048"/>
    <w:rsid w:val="00CB1110"/>
    <w:rsid w:val="00CB2262"/>
    <w:rsid w:val="00CB4721"/>
    <w:rsid w:val="00CB5729"/>
    <w:rsid w:val="00CB5AFE"/>
    <w:rsid w:val="00CB794D"/>
    <w:rsid w:val="00CC0508"/>
    <w:rsid w:val="00CC4222"/>
    <w:rsid w:val="00CC4A65"/>
    <w:rsid w:val="00CC4F29"/>
    <w:rsid w:val="00CC5135"/>
    <w:rsid w:val="00CC6468"/>
    <w:rsid w:val="00CC78F9"/>
    <w:rsid w:val="00CD2512"/>
    <w:rsid w:val="00CD4B36"/>
    <w:rsid w:val="00CD7D0A"/>
    <w:rsid w:val="00CE79BB"/>
    <w:rsid w:val="00CE7D74"/>
    <w:rsid w:val="00CF13D3"/>
    <w:rsid w:val="00CF1E2F"/>
    <w:rsid w:val="00CF2224"/>
    <w:rsid w:val="00D0059B"/>
    <w:rsid w:val="00D022D6"/>
    <w:rsid w:val="00D02E33"/>
    <w:rsid w:val="00D04958"/>
    <w:rsid w:val="00D066FE"/>
    <w:rsid w:val="00D10966"/>
    <w:rsid w:val="00D129C4"/>
    <w:rsid w:val="00D1499F"/>
    <w:rsid w:val="00D22156"/>
    <w:rsid w:val="00D2312A"/>
    <w:rsid w:val="00D23A0D"/>
    <w:rsid w:val="00D27701"/>
    <w:rsid w:val="00D30019"/>
    <w:rsid w:val="00D34EF8"/>
    <w:rsid w:val="00D36448"/>
    <w:rsid w:val="00D4102D"/>
    <w:rsid w:val="00D4234F"/>
    <w:rsid w:val="00D42745"/>
    <w:rsid w:val="00D4662F"/>
    <w:rsid w:val="00D46F15"/>
    <w:rsid w:val="00D5170F"/>
    <w:rsid w:val="00D55049"/>
    <w:rsid w:val="00D563C3"/>
    <w:rsid w:val="00D602DA"/>
    <w:rsid w:val="00D60403"/>
    <w:rsid w:val="00D60AF6"/>
    <w:rsid w:val="00D61336"/>
    <w:rsid w:val="00D63138"/>
    <w:rsid w:val="00D63420"/>
    <w:rsid w:val="00D659DC"/>
    <w:rsid w:val="00D66585"/>
    <w:rsid w:val="00D66C63"/>
    <w:rsid w:val="00D66C93"/>
    <w:rsid w:val="00D72592"/>
    <w:rsid w:val="00D72B62"/>
    <w:rsid w:val="00D753D6"/>
    <w:rsid w:val="00D76303"/>
    <w:rsid w:val="00D815F7"/>
    <w:rsid w:val="00D82740"/>
    <w:rsid w:val="00D831C4"/>
    <w:rsid w:val="00D832B6"/>
    <w:rsid w:val="00D8401E"/>
    <w:rsid w:val="00D8468A"/>
    <w:rsid w:val="00D84C2A"/>
    <w:rsid w:val="00D87AA4"/>
    <w:rsid w:val="00D92BD6"/>
    <w:rsid w:val="00D92FFD"/>
    <w:rsid w:val="00D94757"/>
    <w:rsid w:val="00D97F4E"/>
    <w:rsid w:val="00DA03A4"/>
    <w:rsid w:val="00DA132E"/>
    <w:rsid w:val="00DA2D03"/>
    <w:rsid w:val="00DA5E05"/>
    <w:rsid w:val="00DB195D"/>
    <w:rsid w:val="00DB3BBC"/>
    <w:rsid w:val="00DB462F"/>
    <w:rsid w:val="00DC0EE9"/>
    <w:rsid w:val="00DC7D1D"/>
    <w:rsid w:val="00DD1476"/>
    <w:rsid w:val="00DD188C"/>
    <w:rsid w:val="00DD67DE"/>
    <w:rsid w:val="00DD72E7"/>
    <w:rsid w:val="00DE0EB0"/>
    <w:rsid w:val="00DE72CA"/>
    <w:rsid w:val="00DE7AA9"/>
    <w:rsid w:val="00DF4985"/>
    <w:rsid w:val="00DF5638"/>
    <w:rsid w:val="00DF5725"/>
    <w:rsid w:val="00DF5D59"/>
    <w:rsid w:val="00DF60F7"/>
    <w:rsid w:val="00DF6D96"/>
    <w:rsid w:val="00E005D0"/>
    <w:rsid w:val="00E02C18"/>
    <w:rsid w:val="00E0381B"/>
    <w:rsid w:val="00E0604E"/>
    <w:rsid w:val="00E069D2"/>
    <w:rsid w:val="00E10F88"/>
    <w:rsid w:val="00E11068"/>
    <w:rsid w:val="00E1235A"/>
    <w:rsid w:val="00E133A4"/>
    <w:rsid w:val="00E15EF1"/>
    <w:rsid w:val="00E16007"/>
    <w:rsid w:val="00E16C25"/>
    <w:rsid w:val="00E210AE"/>
    <w:rsid w:val="00E25598"/>
    <w:rsid w:val="00E27AE6"/>
    <w:rsid w:val="00E303E1"/>
    <w:rsid w:val="00E322AC"/>
    <w:rsid w:val="00E35EEB"/>
    <w:rsid w:val="00E372D0"/>
    <w:rsid w:val="00E4153B"/>
    <w:rsid w:val="00E41B00"/>
    <w:rsid w:val="00E41D25"/>
    <w:rsid w:val="00E41D6D"/>
    <w:rsid w:val="00E466DA"/>
    <w:rsid w:val="00E4672B"/>
    <w:rsid w:val="00E47DD6"/>
    <w:rsid w:val="00E53F57"/>
    <w:rsid w:val="00E5475B"/>
    <w:rsid w:val="00E6236A"/>
    <w:rsid w:val="00E671A7"/>
    <w:rsid w:val="00E74D25"/>
    <w:rsid w:val="00E75BA3"/>
    <w:rsid w:val="00E76B2A"/>
    <w:rsid w:val="00E77241"/>
    <w:rsid w:val="00E80F11"/>
    <w:rsid w:val="00E84F95"/>
    <w:rsid w:val="00E9232E"/>
    <w:rsid w:val="00E93231"/>
    <w:rsid w:val="00E95BA1"/>
    <w:rsid w:val="00E961F1"/>
    <w:rsid w:val="00E96646"/>
    <w:rsid w:val="00E96A3A"/>
    <w:rsid w:val="00E97565"/>
    <w:rsid w:val="00EA5435"/>
    <w:rsid w:val="00EA56B1"/>
    <w:rsid w:val="00EA5F06"/>
    <w:rsid w:val="00EA63AA"/>
    <w:rsid w:val="00EB2431"/>
    <w:rsid w:val="00EB5DE3"/>
    <w:rsid w:val="00EB6491"/>
    <w:rsid w:val="00EB7445"/>
    <w:rsid w:val="00EC0387"/>
    <w:rsid w:val="00EC14F9"/>
    <w:rsid w:val="00EC3E71"/>
    <w:rsid w:val="00EC730D"/>
    <w:rsid w:val="00EC747B"/>
    <w:rsid w:val="00ED0603"/>
    <w:rsid w:val="00ED39C5"/>
    <w:rsid w:val="00ED61C4"/>
    <w:rsid w:val="00ED7140"/>
    <w:rsid w:val="00ED73FB"/>
    <w:rsid w:val="00EE57CD"/>
    <w:rsid w:val="00EE584A"/>
    <w:rsid w:val="00EE6E98"/>
    <w:rsid w:val="00EF330E"/>
    <w:rsid w:val="00EF51CB"/>
    <w:rsid w:val="00EF7318"/>
    <w:rsid w:val="00F00067"/>
    <w:rsid w:val="00F00CF3"/>
    <w:rsid w:val="00F02A6A"/>
    <w:rsid w:val="00F03CA2"/>
    <w:rsid w:val="00F067CE"/>
    <w:rsid w:val="00F12515"/>
    <w:rsid w:val="00F12E45"/>
    <w:rsid w:val="00F14B8F"/>
    <w:rsid w:val="00F14D56"/>
    <w:rsid w:val="00F16B6C"/>
    <w:rsid w:val="00F17825"/>
    <w:rsid w:val="00F21F3D"/>
    <w:rsid w:val="00F23180"/>
    <w:rsid w:val="00F23550"/>
    <w:rsid w:val="00F24F27"/>
    <w:rsid w:val="00F27755"/>
    <w:rsid w:val="00F31F3D"/>
    <w:rsid w:val="00F327F7"/>
    <w:rsid w:val="00F32F80"/>
    <w:rsid w:val="00F337AD"/>
    <w:rsid w:val="00F34517"/>
    <w:rsid w:val="00F43F45"/>
    <w:rsid w:val="00F47979"/>
    <w:rsid w:val="00F47CD2"/>
    <w:rsid w:val="00F52033"/>
    <w:rsid w:val="00F54009"/>
    <w:rsid w:val="00F541C3"/>
    <w:rsid w:val="00F55589"/>
    <w:rsid w:val="00F577DD"/>
    <w:rsid w:val="00F611C9"/>
    <w:rsid w:val="00F616D7"/>
    <w:rsid w:val="00F64AED"/>
    <w:rsid w:val="00F72A1B"/>
    <w:rsid w:val="00F7663D"/>
    <w:rsid w:val="00F77615"/>
    <w:rsid w:val="00F818E9"/>
    <w:rsid w:val="00F81F55"/>
    <w:rsid w:val="00F856C1"/>
    <w:rsid w:val="00F860DE"/>
    <w:rsid w:val="00F86E29"/>
    <w:rsid w:val="00F8743B"/>
    <w:rsid w:val="00F906E9"/>
    <w:rsid w:val="00F933F7"/>
    <w:rsid w:val="00F94379"/>
    <w:rsid w:val="00F9727C"/>
    <w:rsid w:val="00FA0EB4"/>
    <w:rsid w:val="00FA27AF"/>
    <w:rsid w:val="00FA5348"/>
    <w:rsid w:val="00FA5C6B"/>
    <w:rsid w:val="00FA644F"/>
    <w:rsid w:val="00FB24ED"/>
    <w:rsid w:val="00FB3860"/>
    <w:rsid w:val="00FB4F6F"/>
    <w:rsid w:val="00FB61FC"/>
    <w:rsid w:val="00FB7A74"/>
    <w:rsid w:val="00FC1815"/>
    <w:rsid w:val="00FC1F91"/>
    <w:rsid w:val="00FC34AE"/>
    <w:rsid w:val="00FC4DC6"/>
    <w:rsid w:val="00FC5531"/>
    <w:rsid w:val="00FC62B4"/>
    <w:rsid w:val="00FC6439"/>
    <w:rsid w:val="00FC72F2"/>
    <w:rsid w:val="00FD17DE"/>
    <w:rsid w:val="00FD3059"/>
    <w:rsid w:val="00FD5442"/>
    <w:rsid w:val="00FD7F46"/>
    <w:rsid w:val="00FE010D"/>
    <w:rsid w:val="00FE1BE0"/>
    <w:rsid w:val="00FE1F6F"/>
    <w:rsid w:val="00FE2CCA"/>
    <w:rsid w:val="00FE4B58"/>
    <w:rsid w:val="00FE639F"/>
    <w:rsid w:val="00FE7A3B"/>
    <w:rsid w:val="00FF0EA8"/>
    <w:rsid w:val="00FF34AA"/>
    <w:rsid w:val="00FF4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5C4B8E96"/>
  <w15:docId w15:val="{3F6BC6F1-7D5B-4E1F-B6F2-5B6F593CC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35E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E7A3B"/>
    <w:pPr>
      <w:keepNext/>
      <w:jc w:val="center"/>
      <w:outlineLvl w:val="0"/>
    </w:pPr>
    <w:rPr>
      <w:rFonts w:ascii="Arial" w:hAnsi="Arial"/>
      <w:b/>
      <w:szCs w:val="20"/>
      <w:u w:val="single"/>
    </w:rPr>
  </w:style>
  <w:style w:type="paragraph" w:styleId="Ttulo2">
    <w:name w:val="heading 2"/>
    <w:basedOn w:val="Normal"/>
    <w:next w:val="Normal"/>
    <w:qFormat/>
    <w:rsid w:val="00FE7A3B"/>
    <w:pPr>
      <w:keepNext/>
      <w:jc w:val="both"/>
      <w:outlineLvl w:val="1"/>
    </w:pPr>
    <w:rPr>
      <w:rFonts w:ascii="Arial" w:hAnsi="Arial"/>
      <w:b/>
      <w:szCs w:val="20"/>
      <w:u w:val="single"/>
    </w:rPr>
  </w:style>
  <w:style w:type="paragraph" w:styleId="Ttulo3">
    <w:name w:val="heading 3"/>
    <w:basedOn w:val="Normal"/>
    <w:next w:val="Normal"/>
    <w:qFormat/>
    <w:rsid w:val="00FE7A3B"/>
    <w:pPr>
      <w:keepNext/>
      <w:spacing w:before="40" w:after="40"/>
      <w:jc w:val="center"/>
      <w:outlineLvl w:val="2"/>
    </w:pPr>
    <w:rPr>
      <w:rFonts w:ascii="Arial Narrow" w:hAnsi="Arial Narrow"/>
      <w:b/>
      <w:sz w:val="20"/>
    </w:rPr>
  </w:style>
  <w:style w:type="paragraph" w:styleId="Ttulo4">
    <w:name w:val="heading 4"/>
    <w:basedOn w:val="Normal"/>
    <w:next w:val="Normal"/>
    <w:qFormat/>
    <w:rsid w:val="00FE7A3B"/>
    <w:pPr>
      <w:keepNext/>
      <w:jc w:val="both"/>
      <w:outlineLvl w:val="3"/>
    </w:pPr>
    <w:rPr>
      <w:rFonts w:ascii="Arial" w:hAnsi="Arial"/>
      <w:b/>
      <w:szCs w:val="20"/>
    </w:rPr>
  </w:style>
  <w:style w:type="paragraph" w:styleId="Ttulo5">
    <w:name w:val="heading 5"/>
    <w:basedOn w:val="Normal"/>
    <w:next w:val="Normal"/>
    <w:qFormat/>
    <w:rsid w:val="00FE7A3B"/>
    <w:pPr>
      <w:keepNext/>
      <w:spacing w:before="40" w:after="40"/>
      <w:jc w:val="center"/>
      <w:outlineLvl w:val="4"/>
    </w:pPr>
    <w:rPr>
      <w:rFonts w:ascii="Arial Narrow" w:hAnsi="Arial Narrow" w:cs="Arial"/>
      <w:b/>
      <w:bCs/>
    </w:rPr>
  </w:style>
  <w:style w:type="paragraph" w:styleId="Ttulo6">
    <w:name w:val="heading 6"/>
    <w:basedOn w:val="Normal"/>
    <w:next w:val="Normal"/>
    <w:qFormat/>
    <w:rsid w:val="00FE7A3B"/>
    <w:pPr>
      <w:keepNext/>
      <w:jc w:val="center"/>
      <w:outlineLvl w:val="5"/>
    </w:pPr>
    <w:rPr>
      <w:rFonts w:ascii="Arial" w:hAnsi="Arial"/>
      <w:b/>
      <w:sz w:val="22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E7A3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FE7A3B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rsid w:val="00FE7A3B"/>
    <w:rPr>
      <w:i/>
      <w:iCs/>
    </w:rPr>
  </w:style>
  <w:style w:type="character" w:styleId="Nmerodepgina">
    <w:name w:val="page number"/>
    <w:basedOn w:val="Fontepargpadro"/>
    <w:rsid w:val="00FE7A3B"/>
  </w:style>
  <w:style w:type="paragraph" w:styleId="Ttulo">
    <w:name w:val="Title"/>
    <w:basedOn w:val="Normal"/>
    <w:link w:val="TtuloChar"/>
    <w:qFormat/>
    <w:rsid w:val="00FE7A3B"/>
    <w:pPr>
      <w:jc w:val="center"/>
    </w:pPr>
    <w:rPr>
      <w:rFonts w:ascii="Arial" w:hAnsi="Arial"/>
      <w:b/>
      <w:szCs w:val="20"/>
    </w:rPr>
  </w:style>
  <w:style w:type="paragraph" w:styleId="Recuodecorpodetexto">
    <w:name w:val="Body Text Indent"/>
    <w:basedOn w:val="Normal"/>
    <w:rsid w:val="00FE7A3B"/>
    <w:pPr>
      <w:ind w:firstLine="3686"/>
      <w:jc w:val="both"/>
    </w:pPr>
    <w:rPr>
      <w:rFonts w:ascii="Arial" w:hAnsi="Arial"/>
      <w:szCs w:val="20"/>
    </w:rPr>
  </w:style>
  <w:style w:type="paragraph" w:styleId="Corpodetexto">
    <w:name w:val="Body Text"/>
    <w:basedOn w:val="Normal"/>
    <w:rsid w:val="00FE7A3B"/>
    <w:pPr>
      <w:jc w:val="both"/>
    </w:pPr>
    <w:rPr>
      <w:rFonts w:ascii="Arial" w:hAnsi="Arial"/>
      <w:i/>
      <w:sz w:val="22"/>
      <w:szCs w:val="20"/>
    </w:rPr>
  </w:style>
  <w:style w:type="paragraph" w:styleId="Recuodecorpodetexto2">
    <w:name w:val="Body Text Indent 2"/>
    <w:basedOn w:val="Normal"/>
    <w:link w:val="Recuodecorpodetexto2Char"/>
    <w:rsid w:val="00FE7A3B"/>
    <w:pPr>
      <w:ind w:left="851" w:hanging="851"/>
      <w:jc w:val="both"/>
    </w:pPr>
    <w:rPr>
      <w:rFonts w:ascii="Arial" w:hAnsi="Arial"/>
      <w:szCs w:val="20"/>
    </w:rPr>
  </w:style>
  <w:style w:type="character" w:styleId="Hyperlink">
    <w:name w:val="Hyperlink"/>
    <w:uiPriority w:val="99"/>
    <w:rsid w:val="00FE7A3B"/>
    <w:rPr>
      <w:color w:val="0000FF"/>
      <w:u w:val="single"/>
    </w:rPr>
  </w:style>
  <w:style w:type="character" w:styleId="HiperlinkVisitado">
    <w:name w:val="FollowedHyperlink"/>
    <w:uiPriority w:val="99"/>
    <w:rsid w:val="00FE7A3B"/>
    <w:rPr>
      <w:color w:val="800080"/>
      <w:u w:val="single"/>
    </w:rPr>
  </w:style>
  <w:style w:type="paragraph" w:styleId="Recuodecorpodetexto3">
    <w:name w:val="Body Text Indent 3"/>
    <w:basedOn w:val="Normal"/>
    <w:rsid w:val="00FE7A3B"/>
    <w:pPr>
      <w:spacing w:after="120"/>
      <w:ind w:left="283"/>
    </w:pPr>
    <w:rPr>
      <w:sz w:val="16"/>
      <w:szCs w:val="16"/>
    </w:rPr>
  </w:style>
  <w:style w:type="paragraph" w:customStyle="1" w:styleId="style1">
    <w:name w:val="style1"/>
    <w:basedOn w:val="Normal"/>
    <w:rsid w:val="00FE7A3B"/>
    <w:pPr>
      <w:spacing w:before="100" w:beforeAutospacing="1" w:after="100" w:afterAutospacing="1"/>
    </w:pPr>
    <w:rPr>
      <w:rFonts w:ascii="Verdana" w:eastAsia="Arial Unicode MS" w:hAnsi="Verdana" w:cs="Arial Unicode MS"/>
      <w:sz w:val="15"/>
      <w:szCs w:val="15"/>
    </w:rPr>
  </w:style>
  <w:style w:type="paragraph" w:customStyle="1" w:styleId="Estilo6">
    <w:name w:val="Estilo6"/>
    <w:basedOn w:val="Normal"/>
    <w:rsid w:val="00572630"/>
    <w:pPr>
      <w:numPr>
        <w:numId w:val="1"/>
      </w:numPr>
    </w:pPr>
  </w:style>
  <w:style w:type="paragraph" w:styleId="Lista">
    <w:name w:val="List"/>
    <w:basedOn w:val="Normal"/>
    <w:rsid w:val="0056386C"/>
    <w:pPr>
      <w:ind w:left="283" w:hanging="283"/>
    </w:pPr>
  </w:style>
  <w:style w:type="paragraph" w:styleId="Lista2">
    <w:name w:val="List 2"/>
    <w:basedOn w:val="Normal"/>
    <w:rsid w:val="0056386C"/>
    <w:pPr>
      <w:ind w:left="566" w:hanging="283"/>
    </w:pPr>
  </w:style>
  <w:style w:type="paragraph" w:styleId="Lista3">
    <w:name w:val="List 3"/>
    <w:basedOn w:val="Normal"/>
    <w:rsid w:val="0056386C"/>
    <w:pPr>
      <w:ind w:left="849" w:hanging="283"/>
    </w:pPr>
  </w:style>
  <w:style w:type="paragraph" w:styleId="Commarcadores">
    <w:name w:val="List Bullet"/>
    <w:basedOn w:val="Normal"/>
    <w:autoRedefine/>
    <w:rsid w:val="0056386C"/>
    <w:pPr>
      <w:numPr>
        <w:numId w:val="3"/>
      </w:numPr>
    </w:pPr>
  </w:style>
  <w:style w:type="paragraph" w:styleId="Commarcadores2">
    <w:name w:val="List Bullet 2"/>
    <w:basedOn w:val="Normal"/>
    <w:autoRedefine/>
    <w:rsid w:val="0056386C"/>
    <w:pPr>
      <w:numPr>
        <w:numId w:val="4"/>
      </w:numPr>
    </w:pPr>
  </w:style>
  <w:style w:type="paragraph" w:customStyle="1" w:styleId="WW-Recuodecorpodetexto2">
    <w:name w:val="WW-Recuo de corpo de texto 2"/>
    <w:basedOn w:val="Normal"/>
    <w:rsid w:val="00E75BA3"/>
    <w:pPr>
      <w:suppressAutoHyphens/>
      <w:ind w:left="851" w:hanging="851"/>
      <w:jc w:val="both"/>
    </w:pPr>
    <w:rPr>
      <w:rFonts w:ascii="Arial" w:hAnsi="Arial"/>
      <w:szCs w:val="20"/>
      <w:lang w:eastAsia="ar-SA"/>
    </w:rPr>
  </w:style>
  <w:style w:type="paragraph" w:styleId="NormalWeb">
    <w:name w:val="Normal (Web)"/>
    <w:basedOn w:val="Normal"/>
    <w:unhideWhenUsed/>
    <w:rsid w:val="00C70EFB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595AA7"/>
    <w:pPr>
      <w:ind w:left="708"/>
    </w:pPr>
  </w:style>
  <w:style w:type="character" w:customStyle="1" w:styleId="Ttulo1Char">
    <w:name w:val="Título 1 Char"/>
    <w:link w:val="Ttulo1"/>
    <w:rsid w:val="00595AA7"/>
    <w:rPr>
      <w:rFonts w:ascii="Arial" w:hAnsi="Arial"/>
      <w:b/>
      <w:sz w:val="24"/>
      <w:u w:val="single"/>
    </w:rPr>
  </w:style>
  <w:style w:type="paragraph" w:customStyle="1" w:styleId="Recuodecorpodetexto21">
    <w:name w:val="Recuo de corpo de texto 21"/>
    <w:basedOn w:val="Normal"/>
    <w:rsid w:val="00C139F3"/>
    <w:pPr>
      <w:widowControl w:val="0"/>
      <w:suppressAutoHyphens/>
      <w:spacing w:line="200" w:lineRule="atLeast"/>
      <w:ind w:left="567" w:hanging="283"/>
      <w:jc w:val="both"/>
    </w:pPr>
    <w:rPr>
      <w:rFonts w:eastAsia="Lucida Sans Unicode"/>
      <w:kern w:val="1"/>
      <w:szCs w:val="20"/>
    </w:rPr>
  </w:style>
  <w:style w:type="character" w:customStyle="1" w:styleId="RodapChar">
    <w:name w:val="Rodapé Char"/>
    <w:link w:val="Rodap"/>
    <w:uiPriority w:val="99"/>
    <w:rsid w:val="00096FA6"/>
    <w:rPr>
      <w:sz w:val="24"/>
      <w:szCs w:val="24"/>
    </w:rPr>
  </w:style>
  <w:style w:type="paragraph" w:customStyle="1" w:styleId="tit">
    <w:name w:val="tit"/>
    <w:basedOn w:val="Normal"/>
    <w:rsid w:val="00683FCA"/>
    <w:pPr>
      <w:spacing w:before="100" w:beforeAutospacing="1" w:after="100" w:afterAutospacing="1"/>
    </w:pPr>
    <w:rPr>
      <w:rFonts w:ascii="Verdana" w:hAnsi="Verdana"/>
      <w:b/>
      <w:bCs/>
      <w:i/>
      <w:iCs/>
      <w:caps/>
      <w:color w:val="000000"/>
      <w:sz w:val="18"/>
      <w:szCs w:val="18"/>
    </w:rPr>
  </w:style>
  <w:style w:type="paragraph" w:customStyle="1" w:styleId="ecmsonormal">
    <w:name w:val="ec_msonormal"/>
    <w:basedOn w:val="Normal"/>
    <w:rsid w:val="002A59E0"/>
    <w:pPr>
      <w:spacing w:before="100" w:beforeAutospacing="1" w:after="100" w:afterAutospacing="1"/>
    </w:pPr>
  </w:style>
  <w:style w:type="paragraph" w:customStyle="1" w:styleId="Default">
    <w:name w:val="Default"/>
    <w:rsid w:val="00172EAD"/>
    <w:pPr>
      <w:suppressAutoHyphens/>
      <w:autoSpaceDE w:val="0"/>
      <w:spacing w:before="120" w:after="120"/>
      <w:jc w:val="both"/>
    </w:pPr>
    <w:rPr>
      <w:rFonts w:ascii="Arial-BoldMT" w:eastAsia="Arial" w:hAnsi="Arial-BoldMT"/>
      <w:lang w:eastAsia="ar-SA"/>
    </w:rPr>
  </w:style>
  <w:style w:type="character" w:styleId="Forte">
    <w:name w:val="Strong"/>
    <w:qFormat/>
    <w:rsid w:val="003C4D96"/>
    <w:rPr>
      <w:b/>
      <w:bCs/>
    </w:rPr>
  </w:style>
  <w:style w:type="paragraph" w:customStyle="1" w:styleId="style2style1">
    <w:name w:val="style2 style1"/>
    <w:basedOn w:val="Normal"/>
    <w:rsid w:val="003C4D96"/>
    <w:pPr>
      <w:suppressAutoHyphens/>
      <w:spacing w:before="100" w:after="100"/>
    </w:pPr>
    <w:rPr>
      <w:lang w:eastAsia="ar-SA"/>
    </w:rPr>
  </w:style>
  <w:style w:type="paragraph" w:styleId="Textodebalo">
    <w:name w:val="Balloon Text"/>
    <w:basedOn w:val="Normal"/>
    <w:link w:val="TextodebaloChar"/>
    <w:rsid w:val="009503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9503D7"/>
    <w:rPr>
      <w:rFonts w:ascii="Tahoma" w:hAnsi="Tahoma" w:cs="Tahoma"/>
      <w:sz w:val="16"/>
      <w:szCs w:val="16"/>
    </w:rPr>
  </w:style>
  <w:style w:type="character" w:customStyle="1" w:styleId="WW8Num6z0">
    <w:name w:val="WW8Num6z0"/>
    <w:rsid w:val="0091626B"/>
    <w:rPr>
      <w:rFonts w:ascii="Arial" w:hAnsi="Arial"/>
      <w:b w:val="0"/>
      <w:i w:val="0"/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E6468"/>
    <w:rPr>
      <w:rFonts w:ascii="Arial" w:hAnsi="Arial"/>
      <w:sz w:val="24"/>
    </w:rPr>
  </w:style>
  <w:style w:type="character" w:customStyle="1" w:styleId="TtuloChar">
    <w:name w:val="Título Char"/>
    <w:basedOn w:val="Fontepargpadro"/>
    <w:link w:val="Ttulo"/>
    <w:rsid w:val="007C2F02"/>
    <w:rPr>
      <w:rFonts w:ascii="Arial" w:hAnsi="Arial"/>
      <w:b/>
      <w:sz w:val="24"/>
    </w:rPr>
  </w:style>
  <w:style w:type="table" w:styleId="Tabelacomgrade">
    <w:name w:val="Table Grid"/>
    <w:basedOn w:val="Tabelanormal"/>
    <w:rsid w:val="00F818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semiHidden/>
    <w:unhideWhenUsed/>
    <w:rsid w:val="006D4345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6D434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6D4345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6D434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6D4345"/>
    <w:rPr>
      <w:b/>
      <w:bCs/>
    </w:rPr>
  </w:style>
  <w:style w:type="paragraph" w:customStyle="1" w:styleId="xl58">
    <w:name w:val="xl58"/>
    <w:basedOn w:val="Normal"/>
    <w:rsid w:val="00F77615"/>
    <w:pPr>
      <w:spacing w:before="100" w:beforeAutospacing="1" w:after="100" w:afterAutospacing="1"/>
    </w:pPr>
    <w:rPr>
      <w:rFonts w:ascii="Calibri Light" w:hAnsi="Calibri Light"/>
      <w:b/>
      <w:bCs/>
    </w:rPr>
  </w:style>
  <w:style w:type="paragraph" w:customStyle="1" w:styleId="xl59">
    <w:name w:val="xl59"/>
    <w:basedOn w:val="Normal"/>
    <w:rsid w:val="00F776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 Light" w:hAnsi="Calibri Light"/>
      <w:b/>
      <w:bCs/>
    </w:rPr>
  </w:style>
  <w:style w:type="paragraph" w:customStyle="1" w:styleId="xl60">
    <w:name w:val="xl60"/>
    <w:basedOn w:val="Normal"/>
    <w:rsid w:val="00F776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1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2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8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8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4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0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7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1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5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7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8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7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0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2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1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6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3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8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5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3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0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7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4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53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3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4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1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oleObject" Target="embeddings/Documento_do_Microsoft_Word_97_-_20031.doc"/><Relationship Id="rId1" Type="http://schemas.openxmlformats.org/officeDocument/2006/relationships/image" Target="media/image1.emf"/><Relationship Id="rId5" Type="http://schemas.openxmlformats.org/officeDocument/2006/relationships/image" Target="media/image3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1C181-0A6E-4B04-B978-F1A93C4AB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</Pages>
  <Words>232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Nº</vt:lpstr>
    </vt:vector>
  </TitlesOfParts>
  <Company>pmaa</Company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Nº</dc:title>
  <dc:creator>Ocepar</dc:creator>
  <cp:lastModifiedBy>Rafae3</cp:lastModifiedBy>
  <cp:revision>15</cp:revision>
  <cp:lastPrinted>2018-03-13T21:22:00Z</cp:lastPrinted>
  <dcterms:created xsi:type="dcterms:W3CDTF">2017-12-22T11:44:00Z</dcterms:created>
  <dcterms:modified xsi:type="dcterms:W3CDTF">2018-03-27T16:03:00Z</dcterms:modified>
</cp:coreProperties>
</file>