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82DB7" w14:textId="62EE1CDF" w:rsidR="000B3A37" w:rsidRPr="000B3A37" w:rsidRDefault="000B3A37" w:rsidP="000B3A37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1. O resultado</w:t>
      </w:r>
      <w:r w:rsidRPr="000B3A37">
        <w:rPr>
          <w:rFonts w:ascii="Arial" w:hAnsi="Arial" w:cs="Arial"/>
        </w:rPr>
        <w:t xml:space="preserve"> da Prova de Conhecimentos</w:t>
      </w:r>
      <w:r>
        <w:rPr>
          <w:rFonts w:ascii="Arial" w:hAnsi="Arial" w:cs="Arial"/>
        </w:rPr>
        <w:t>,</w:t>
      </w:r>
      <w:r w:rsidRPr="000B3A37">
        <w:rPr>
          <w:rFonts w:ascii="Arial" w:hAnsi="Arial" w:cs="Arial"/>
        </w:rPr>
        <w:t xml:space="preserve"> realizada no dia 06 de abril de 2018, </w:t>
      </w:r>
      <w:r>
        <w:rPr>
          <w:rFonts w:ascii="Arial" w:hAnsi="Arial" w:cs="Arial"/>
        </w:rPr>
        <w:t>será divulgado a partir das 17</w:t>
      </w:r>
      <w:r w:rsidR="00C20125">
        <w:rPr>
          <w:rFonts w:ascii="Arial" w:hAnsi="Arial" w:cs="Arial"/>
        </w:rPr>
        <w:t>h</w:t>
      </w:r>
      <w:r>
        <w:rPr>
          <w:rFonts w:ascii="Arial" w:hAnsi="Arial" w:cs="Arial"/>
        </w:rPr>
        <w:t xml:space="preserve"> do dia 27 de abril de 2018</w:t>
      </w:r>
      <w:r w:rsidRPr="000B3A37">
        <w:rPr>
          <w:rFonts w:ascii="Arial" w:hAnsi="Arial" w:cs="Arial"/>
        </w:rPr>
        <w:t xml:space="preserve">. </w:t>
      </w:r>
    </w:p>
    <w:p w14:paraId="3D63CE90" w14:textId="45E9E188" w:rsidR="000B3A37" w:rsidRPr="000B3A37" w:rsidRDefault="000B3A37" w:rsidP="000B3A37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2. Os</w:t>
      </w:r>
      <w:r w:rsidRPr="000B3A37">
        <w:rPr>
          <w:rFonts w:ascii="Arial" w:hAnsi="Arial" w:cs="Arial"/>
        </w:rPr>
        <w:t xml:space="preserve"> candidato</w:t>
      </w:r>
      <w:r>
        <w:rPr>
          <w:rFonts w:ascii="Arial" w:hAnsi="Arial" w:cs="Arial"/>
        </w:rPr>
        <w:t>s poderão</w:t>
      </w:r>
      <w:r w:rsidRPr="000B3A37">
        <w:rPr>
          <w:rFonts w:ascii="Arial" w:hAnsi="Arial" w:cs="Arial"/>
        </w:rPr>
        <w:t xml:space="preserve"> impetrar recurso, a parti</w:t>
      </w:r>
      <w:r>
        <w:rPr>
          <w:rFonts w:ascii="Arial" w:hAnsi="Arial" w:cs="Arial"/>
        </w:rPr>
        <w:t>r das 17h do dia 27/04/2018 até as 17h do dia 1/05</w:t>
      </w:r>
      <w:r w:rsidRPr="000B3A37">
        <w:rPr>
          <w:rFonts w:ascii="Arial" w:hAnsi="Arial" w:cs="Arial"/>
        </w:rPr>
        <w:t xml:space="preserve">/2018, por meio do link de recursos, no site http://cec.listaeditais.com.br. </w:t>
      </w:r>
    </w:p>
    <w:p w14:paraId="6D5B54C3" w14:textId="4FBB1FF7" w:rsidR="000B3A37" w:rsidRPr="000B3A37" w:rsidRDefault="000B3A37" w:rsidP="000B3A37">
      <w:pPr>
        <w:spacing w:after="120"/>
        <w:jc w:val="both"/>
        <w:rPr>
          <w:rFonts w:ascii="Arial" w:hAnsi="Arial" w:cs="Arial"/>
        </w:rPr>
      </w:pPr>
      <w:r w:rsidRPr="000B3A37">
        <w:rPr>
          <w:rFonts w:ascii="Arial" w:hAnsi="Arial" w:cs="Arial"/>
        </w:rPr>
        <w:t>3. Para que chegue ao conhecimento de todos e ninguém possa alegar ignorância, é expedido o presente comunicado, que fica à disposição pela Internet nos</w:t>
      </w:r>
      <w:r>
        <w:rPr>
          <w:rFonts w:ascii="Arial" w:hAnsi="Arial" w:cs="Arial"/>
        </w:rPr>
        <w:t xml:space="preserve"> </w:t>
      </w:r>
      <w:r w:rsidRPr="000B3A37">
        <w:rPr>
          <w:rFonts w:ascii="Arial" w:hAnsi="Arial" w:cs="Arial"/>
        </w:rPr>
        <w:t>sites</w:t>
      </w:r>
      <w:r>
        <w:rPr>
          <w:rFonts w:ascii="Arial" w:hAnsi="Arial" w:cs="Arial"/>
        </w:rPr>
        <w:t xml:space="preserve"> </w:t>
      </w:r>
      <w:r w:rsidRPr="000B3A37">
        <w:rPr>
          <w:rFonts w:ascii="Arial" w:hAnsi="Arial" w:cs="Arial"/>
        </w:rPr>
        <w:t>http://cec.listaeditais.com.br</w:t>
      </w:r>
      <w:r>
        <w:rPr>
          <w:rFonts w:ascii="Arial" w:hAnsi="Arial" w:cs="Arial"/>
        </w:rPr>
        <w:t xml:space="preserve"> </w:t>
      </w:r>
      <w:r w:rsidRPr="000B3A37">
        <w:rPr>
          <w:rFonts w:ascii="Arial" w:hAnsi="Arial" w:cs="Arial"/>
        </w:rPr>
        <w:t xml:space="preserve">e www.paranacooperativo.coop.br, visando atender ao restrito interesse público. </w:t>
      </w:r>
    </w:p>
    <w:p w14:paraId="58C62776" w14:textId="77777777" w:rsidR="000B3A37" w:rsidRDefault="000B3A37" w:rsidP="000B3A37">
      <w:pPr>
        <w:jc w:val="both"/>
        <w:rPr>
          <w:rFonts w:ascii="Arial" w:hAnsi="Arial" w:cs="Arial"/>
        </w:rPr>
      </w:pPr>
    </w:p>
    <w:p w14:paraId="63CFAE81" w14:textId="0CB890B4" w:rsidR="000B3A37" w:rsidRPr="000B3A37" w:rsidRDefault="000B3A37" w:rsidP="000B3A37">
      <w:pPr>
        <w:jc w:val="right"/>
        <w:rPr>
          <w:rFonts w:ascii="Arial" w:hAnsi="Arial" w:cs="Arial"/>
        </w:rPr>
      </w:pPr>
      <w:r w:rsidRPr="000B3A37">
        <w:rPr>
          <w:rFonts w:ascii="Arial" w:hAnsi="Arial" w:cs="Arial"/>
        </w:rPr>
        <w:t xml:space="preserve">Curitiba, </w:t>
      </w:r>
      <w:r w:rsidR="00C20125">
        <w:rPr>
          <w:rFonts w:ascii="Arial" w:hAnsi="Arial" w:cs="Arial"/>
        </w:rPr>
        <w:t>17</w:t>
      </w:r>
      <w:bookmarkStart w:id="0" w:name="_GoBack"/>
      <w:bookmarkEnd w:id="0"/>
      <w:r w:rsidRPr="000B3A37">
        <w:rPr>
          <w:rFonts w:ascii="Arial" w:hAnsi="Arial" w:cs="Arial"/>
        </w:rPr>
        <w:t xml:space="preserve"> de abril de 2018. </w:t>
      </w:r>
    </w:p>
    <w:p w14:paraId="76F52301" w14:textId="77777777" w:rsidR="001C5A51" w:rsidRPr="000B3A37" w:rsidRDefault="001C5A51" w:rsidP="000B3A37">
      <w:pPr>
        <w:jc w:val="both"/>
      </w:pPr>
    </w:p>
    <w:sectPr w:rsidR="001C5A51" w:rsidRPr="000B3A37" w:rsidSect="0093379B">
      <w:headerReference w:type="default" r:id="rId7"/>
      <w:footerReference w:type="even" r:id="rId8"/>
      <w:footerReference w:type="default" r:id="rId9"/>
      <w:pgSz w:w="12240" w:h="15840" w:code="1"/>
      <w:pgMar w:top="2552" w:right="851" w:bottom="567" w:left="851" w:header="720" w:footer="284" w:gutter="0"/>
      <w:pgBorders w:offsetFrom="page">
        <w:top w:val="single" w:sz="4" w:space="24" w:color="385623"/>
        <w:left w:val="single" w:sz="4" w:space="24" w:color="385623"/>
        <w:bottom w:val="single" w:sz="4" w:space="24" w:color="385623"/>
        <w:right w:val="single" w:sz="4" w:space="24" w:color="38562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B6C356" w14:textId="77777777" w:rsidR="00D2652E" w:rsidRDefault="00D2652E">
      <w:r>
        <w:separator/>
      </w:r>
    </w:p>
  </w:endnote>
  <w:endnote w:type="continuationSeparator" w:id="0">
    <w:p w14:paraId="5EF991CD" w14:textId="77777777" w:rsidR="00D2652E" w:rsidRDefault="00D26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rinda">
    <w:panose1 w:val="020B0604020202020204"/>
    <w:charset w:val="00"/>
    <w:family w:val="swiss"/>
    <w:pitch w:val="variable"/>
    <w:sig w:usb0="0001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-BoldMT">
    <w:altName w:val="Arial"/>
    <w:panose1 w:val="020B0604020202020204"/>
    <w:charset w:val="00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809F4" w14:textId="77777777" w:rsidR="00947AEB" w:rsidRDefault="00947AE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962782E" w14:textId="77777777" w:rsidR="00947AEB" w:rsidRDefault="00947AEB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5F724" w14:textId="694CC72A" w:rsidR="00947AEB" w:rsidRPr="001120C9" w:rsidRDefault="00947AEB">
    <w:pPr>
      <w:pStyle w:val="Rodap"/>
      <w:jc w:val="right"/>
      <w:rPr>
        <w:rFonts w:ascii="Arial" w:hAnsi="Arial" w:cs="Arial"/>
        <w:b/>
        <w:color w:val="1F497D"/>
        <w:sz w:val="14"/>
        <w:szCs w:val="14"/>
      </w:rPr>
    </w:pPr>
    <w:r w:rsidRPr="001120C9">
      <w:rPr>
        <w:rFonts w:ascii="Arial" w:hAnsi="Arial" w:cs="Arial"/>
        <w:b/>
        <w:color w:val="1F497D"/>
        <w:sz w:val="14"/>
        <w:szCs w:val="14"/>
      </w:rPr>
      <w:t xml:space="preserve">Página </w:t>
    </w:r>
    <w:r w:rsidRPr="001120C9">
      <w:rPr>
        <w:rFonts w:ascii="Arial" w:hAnsi="Arial" w:cs="Arial"/>
        <w:b/>
        <w:color w:val="1F497D"/>
        <w:sz w:val="14"/>
        <w:szCs w:val="14"/>
      </w:rPr>
      <w:fldChar w:fldCharType="begin"/>
    </w:r>
    <w:r w:rsidRPr="001120C9">
      <w:rPr>
        <w:rFonts w:ascii="Arial" w:hAnsi="Arial" w:cs="Arial"/>
        <w:b/>
        <w:color w:val="1F497D"/>
        <w:sz w:val="14"/>
        <w:szCs w:val="14"/>
      </w:rPr>
      <w:instrText>PAGE</w:instrText>
    </w:r>
    <w:r w:rsidRPr="001120C9">
      <w:rPr>
        <w:rFonts w:ascii="Arial" w:hAnsi="Arial" w:cs="Arial"/>
        <w:b/>
        <w:color w:val="1F497D"/>
        <w:sz w:val="14"/>
        <w:szCs w:val="14"/>
      </w:rPr>
      <w:fldChar w:fldCharType="separate"/>
    </w:r>
    <w:r w:rsidR="000B3A37">
      <w:rPr>
        <w:rFonts w:ascii="Arial" w:hAnsi="Arial" w:cs="Arial"/>
        <w:b/>
        <w:noProof/>
        <w:color w:val="1F497D"/>
        <w:sz w:val="14"/>
        <w:szCs w:val="14"/>
      </w:rPr>
      <w:t>1</w:t>
    </w:r>
    <w:r w:rsidRPr="001120C9">
      <w:rPr>
        <w:rFonts w:ascii="Arial" w:hAnsi="Arial" w:cs="Arial"/>
        <w:b/>
        <w:color w:val="1F497D"/>
        <w:sz w:val="14"/>
        <w:szCs w:val="14"/>
      </w:rPr>
      <w:fldChar w:fldCharType="end"/>
    </w:r>
    <w:r w:rsidRPr="001120C9">
      <w:rPr>
        <w:rFonts w:ascii="Arial" w:hAnsi="Arial" w:cs="Arial"/>
        <w:b/>
        <w:color w:val="1F497D"/>
        <w:sz w:val="14"/>
        <w:szCs w:val="14"/>
      </w:rPr>
      <w:t xml:space="preserve"> de </w:t>
    </w:r>
    <w:r w:rsidRPr="001120C9">
      <w:rPr>
        <w:rFonts w:ascii="Arial" w:hAnsi="Arial" w:cs="Arial"/>
        <w:b/>
        <w:color w:val="1F497D"/>
        <w:sz w:val="14"/>
        <w:szCs w:val="14"/>
      </w:rPr>
      <w:fldChar w:fldCharType="begin"/>
    </w:r>
    <w:r w:rsidRPr="001120C9">
      <w:rPr>
        <w:rFonts w:ascii="Arial" w:hAnsi="Arial" w:cs="Arial"/>
        <w:b/>
        <w:color w:val="1F497D"/>
        <w:sz w:val="14"/>
        <w:szCs w:val="14"/>
      </w:rPr>
      <w:instrText>NUMPAGES</w:instrText>
    </w:r>
    <w:r w:rsidRPr="001120C9">
      <w:rPr>
        <w:rFonts w:ascii="Arial" w:hAnsi="Arial" w:cs="Arial"/>
        <w:b/>
        <w:color w:val="1F497D"/>
        <w:sz w:val="14"/>
        <w:szCs w:val="14"/>
      </w:rPr>
      <w:fldChar w:fldCharType="separate"/>
    </w:r>
    <w:r w:rsidR="000B3A37">
      <w:rPr>
        <w:rFonts w:ascii="Arial" w:hAnsi="Arial" w:cs="Arial"/>
        <w:b/>
        <w:noProof/>
        <w:color w:val="1F497D"/>
        <w:sz w:val="14"/>
        <w:szCs w:val="14"/>
      </w:rPr>
      <w:t>1</w:t>
    </w:r>
    <w:r w:rsidRPr="001120C9">
      <w:rPr>
        <w:rFonts w:ascii="Arial" w:hAnsi="Arial" w:cs="Arial"/>
        <w:b/>
        <w:color w:val="1F497D"/>
        <w:sz w:val="14"/>
        <w:szCs w:val="14"/>
      </w:rPr>
      <w:fldChar w:fldCharType="end"/>
    </w:r>
  </w:p>
  <w:p w14:paraId="660703A8" w14:textId="77777777" w:rsidR="00947AEB" w:rsidRDefault="00947A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2511F" w14:textId="77777777" w:rsidR="00D2652E" w:rsidRDefault="00D2652E">
      <w:r>
        <w:separator/>
      </w:r>
    </w:p>
  </w:footnote>
  <w:footnote w:type="continuationSeparator" w:id="0">
    <w:p w14:paraId="334452C4" w14:textId="77777777" w:rsidR="00D2652E" w:rsidRDefault="00D26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56631" w14:textId="77777777" w:rsidR="00947AEB" w:rsidRDefault="00D2652E">
    <w:pPr>
      <w:pStyle w:val="Cabealho"/>
    </w:pPr>
    <w:r>
      <w:rPr>
        <w:noProof/>
      </w:rPr>
      <w:object w:dxaOrig="1440" w:dyaOrig="1440" w14:anchorId="5D16B8D2">
        <v:group id="_x0000_s2050" alt="" style="position:absolute;margin-left:-.8pt;margin-top:-3pt;width:453.55pt;height:77.15pt;z-index:251657216" coordorigin="960,1616" coordsize="10080,1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alt="" style="position:absolute;left:960;top:1616;width:1621;height:1620" fillcolor="#0c9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alt="" style="position:absolute;left:2880;top:2156;width:8160;height:972;mso-wrap-style:square;v-text-anchor:top" filled="f" fillcolor="#0c9" stroked="f">
            <v:textbox style="mso-next-textbox:#_x0000_s2052">
              <w:txbxContent>
                <w:p w14:paraId="257EDA52" w14:textId="77777777" w:rsidR="00947AEB" w:rsidRPr="00A72485" w:rsidRDefault="00947AEB" w:rsidP="00C8793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385623"/>
                      <w:sz w:val="18"/>
                      <w:szCs w:val="18"/>
                    </w:rPr>
                  </w:pPr>
                  <w:r w:rsidRPr="00A72485">
                    <w:rPr>
                      <w:rFonts w:ascii="Verdana" w:hAnsi="Verdana"/>
                      <w:b/>
                      <w:color w:val="385623"/>
                      <w:sz w:val="18"/>
                      <w:szCs w:val="18"/>
                    </w:rPr>
                    <w:t>ESTADO DO PARANÁ</w:t>
                  </w:r>
                </w:p>
                <w:p w14:paraId="0E8A442C" w14:textId="77777777" w:rsidR="00947AEB" w:rsidRPr="0093379B" w:rsidRDefault="00947AEB" w:rsidP="00C8793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385623"/>
                      <w:sz w:val="20"/>
                      <w:szCs w:val="20"/>
                    </w:rPr>
                  </w:pPr>
                </w:p>
                <w:p w14:paraId="6966114A" w14:textId="77777777" w:rsidR="00947AEB" w:rsidRPr="00351F03" w:rsidRDefault="00947AEB" w:rsidP="00C8793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385623"/>
                      <w:sz w:val="22"/>
                      <w:szCs w:val="22"/>
                    </w:rPr>
                  </w:pPr>
                  <w:r w:rsidRPr="00351F03">
                    <w:rPr>
                      <w:rFonts w:ascii="Verdana" w:hAnsi="Verdana"/>
                      <w:b/>
                      <w:color w:val="385623"/>
                      <w:sz w:val="22"/>
                      <w:szCs w:val="22"/>
                    </w:rPr>
                    <w:t>EDITAL DE PROCESSO SELETIVO PÚBLICO N.° 001/2017</w:t>
                  </w:r>
                </w:p>
              </w:txbxContent>
            </v:textbox>
          </v:shape>
          <v:shape id="_x0000_s2053" type="#_x0000_t202" alt="" style="position:absolute;left:2760;top:1616;width:8280;height:484;mso-wrap-style:square;v-text-anchor:top" filled="f" fillcolor="#0c9" stroked="f">
            <v:textbox style="mso-next-textbox:#_x0000_s2053">
              <w:txbxContent>
                <w:p w14:paraId="5104B080" w14:textId="77777777" w:rsidR="00947AEB" w:rsidRPr="00A72485" w:rsidRDefault="00947AEB" w:rsidP="00C8793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Arial"/>
                      <w:b/>
                      <w:color w:val="385623"/>
                      <w:sz w:val="20"/>
                      <w:szCs w:val="20"/>
                    </w:rPr>
                  </w:pPr>
                  <w:r w:rsidRPr="00A72485">
                    <w:rPr>
                      <w:rFonts w:ascii="Verdana" w:hAnsi="Verdana" w:cs="Arial"/>
                      <w:b/>
                      <w:color w:val="385623"/>
                      <w:sz w:val="20"/>
                      <w:szCs w:val="20"/>
                    </w:rPr>
                    <w:t>SERVIÇO NACIONAL DE APRENDIZAGEM DO COOPERATIVISMO</w:t>
                  </w:r>
                </w:p>
                <w:p w14:paraId="3BF3F92A" w14:textId="77777777" w:rsidR="00947AEB" w:rsidRPr="0093379B" w:rsidRDefault="00947AEB" w:rsidP="00C8793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Arial"/>
                      <w:b/>
                      <w:color w:val="385623"/>
                      <w:sz w:val="26"/>
                      <w:szCs w:val="26"/>
                    </w:rPr>
                  </w:pPr>
                </w:p>
              </w:txbxContent>
            </v:textbox>
          </v:shape>
        </v:group>
        <o:OLEObject Type="Embed" ProgID="Word.Document.8" ShapeID="_x0000_s2051" DrawAspect="Content" ObjectID="_1585487784" r:id="rId2">
          <o:FieldCodes>\s</o:FieldCodes>
        </o:OLEObject>
      </w:object>
    </w:r>
    <w:r>
      <w:rPr>
        <w:noProof/>
      </w:rPr>
      <w:object w:dxaOrig="1440" w:dyaOrig="1440" w14:anchorId="4BBD318C">
        <v:shape id="_x0000_s2049" type="#_x0000_t75" alt="" style="position:absolute;margin-left:458.8pt;margin-top:8.3pt;width:59.35pt;height:59.35pt;z-index:251658240;mso-wrap-edited:f;mso-width-percent:0;mso-height-percent:0;mso-width-percent:0;mso-height-percent:0">
          <v:imagedata r:id="rId3" o:title=""/>
          <w10:wrap type="square"/>
        </v:shape>
        <o:OLEObject Type="Embed" ProgID="CorelDRAW.Graphic.14" ShapeID="_x0000_s2049" DrawAspect="Content" ObjectID="_1585487783" r:id="rId4"/>
      </w:object>
    </w:r>
    <w:r w:rsidR="00947AEB" w:rsidRPr="00A72485">
      <w:rPr>
        <w:noProof/>
      </w:rPr>
      <w:drawing>
        <wp:anchor distT="0" distB="0" distL="114300" distR="114300" simplePos="0" relativeHeight="251660288" behindDoc="1" locked="0" layoutInCell="1" allowOverlap="1" wp14:anchorId="342298DC" wp14:editId="2E4EF0F6">
          <wp:simplePos x="0" y="0"/>
          <wp:positionH relativeFrom="column">
            <wp:posOffset>63187</wp:posOffset>
          </wp:positionH>
          <wp:positionV relativeFrom="paragraph">
            <wp:posOffset>-86810</wp:posOffset>
          </wp:positionV>
          <wp:extent cx="987947" cy="723418"/>
          <wp:effectExtent l="19050" t="0" r="0" b="0"/>
          <wp:wrapNone/>
          <wp:docPr id="3" name="Imagem 4" descr="logotipo sescoop 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logotipo sescoop pr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750A5A62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45210F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3"/>
    <w:multiLevelType w:val="singleLevel"/>
    <w:tmpl w:val="E0B64BE0"/>
    <w:name w:val="WW8Num24"/>
    <w:lvl w:ilvl="0">
      <w:start w:val="1"/>
      <w:numFmt w:val="decimal"/>
      <w:lvlText w:val="4.5.3.%1."/>
      <w:lvlJc w:val="left"/>
      <w:pPr>
        <w:ind w:left="1287" w:hanging="360"/>
      </w:pPr>
      <w:rPr>
        <w:rFonts w:ascii="Arial" w:hAnsi="Arial" w:hint="default"/>
        <w:b w:val="0"/>
        <w:i w:val="0"/>
        <w:sz w:val="20"/>
        <w:szCs w:val="20"/>
      </w:rPr>
    </w:lvl>
  </w:abstractNum>
  <w:abstractNum w:abstractNumId="3" w15:restartNumberingAfterBreak="0">
    <w:nsid w:val="00000005"/>
    <w:multiLevelType w:val="multilevel"/>
    <w:tmpl w:val="02225286"/>
    <w:name w:val="WW8Num5"/>
    <w:lvl w:ilvl="0">
      <w:start w:val="1"/>
      <w:numFmt w:val="decimal"/>
      <w:lvlText w:val="8.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19"/>
        <w:szCs w:val="20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567"/>
      </w:pPr>
      <w:rPr>
        <w:b w:val="0"/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9.%1."/>
      <w:lvlJc w:val="left"/>
      <w:pPr>
        <w:tabs>
          <w:tab w:val="num" w:pos="454"/>
        </w:tabs>
        <w:ind w:left="454" w:hanging="454"/>
      </w:pPr>
      <w:rPr>
        <w:rFonts w:ascii="Arial" w:hAnsi="Arial"/>
        <w:b w:val="0"/>
        <w:i w:val="0"/>
        <w:sz w:val="20"/>
        <w:szCs w:val="20"/>
      </w:rPr>
    </w:lvl>
  </w:abstractNum>
  <w:abstractNum w:abstractNumId="5" w15:restartNumberingAfterBreak="0">
    <w:nsid w:val="00000009"/>
    <w:multiLevelType w:val="singleLevel"/>
    <w:tmpl w:val="00000009"/>
    <w:name w:val="WW8Num11"/>
    <w:lvl w:ilvl="0">
      <w:start w:val="1"/>
      <w:numFmt w:val="lowerLetter"/>
      <w:lvlText w:val="%1)"/>
      <w:lvlJc w:val="left"/>
      <w:pPr>
        <w:tabs>
          <w:tab w:val="num" w:pos="454"/>
        </w:tabs>
        <w:ind w:left="454" w:hanging="454"/>
      </w:pPr>
      <w:rPr>
        <w:b w:val="0"/>
        <w:i w:val="0"/>
      </w:rPr>
    </w:lvl>
  </w:abstractNum>
  <w:abstractNum w:abstractNumId="6" w15:restartNumberingAfterBreak="0">
    <w:nsid w:val="00000011"/>
    <w:multiLevelType w:val="singleLevel"/>
    <w:tmpl w:val="00000011"/>
    <w:name w:val="WW8Num2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7" w15:restartNumberingAfterBreak="0">
    <w:nsid w:val="00000015"/>
    <w:multiLevelType w:val="singleLevel"/>
    <w:tmpl w:val="00000015"/>
    <w:name w:val="WW8Num26"/>
    <w:lvl w:ilvl="0">
      <w:start w:val="1"/>
      <w:numFmt w:val="decimal"/>
      <w:lvlText w:val="4.%1."/>
      <w:lvlJc w:val="left"/>
      <w:pPr>
        <w:tabs>
          <w:tab w:val="num" w:pos="567"/>
        </w:tabs>
        <w:ind w:left="567" w:hanging="567"/>
      </w:pPr>
      <w:rPr>
        <w:rFonts w:ascii="Arial" w:hAnsi="Arial"/>
        <w:b w:val="0"/>
        <w:i w:val="0"/>
        <w:sz w:val="20"/>
        <w:szCs w:val="20"/>
      </w:rPr>
    </w:lvl>
  </w:abstractNum>
  <w:abstractNum w:abstractNumId="8" w15:restartNumberingAfterBreak="0">
    <w:nsid w:val="00502137"/>
    <w:multiLevelType w:val="hybridMultilevel"/>
    <w:tmpl w:val="DAF6AE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172188"/>
    <w:multiLevelType w:val="multilevel"/>
    <w:tmpl w:val="94C03124"/>
    <w:name w:val="WW8Num243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4.34.%2."/>
      <w:lvlJc w:val="left"/>
      <w:pPr>
        <w:tabs>
          <w:tab w:val="num" w:pos="964"/>
        </w:tabs>
        <w:ind w:left="680" w:hanging="56"/>
      </w:pPr>
      <w:rPr>
        <w:rFonts w:hint="default"/>
        <w:b w:val="0"/>
        <w:i w:val="0"/>
        <w:sz w:val="19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0" w15:restartNumberingAfterBreak="0">
    <w:nsid w:val="04B96622"/>
    <w:multiLevelType w:val="multilevel"/>
    <w:tmpl w:val="D43C9F2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2.%2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1" w15:restartNumberingAfterBreak="0">
    <w:nsid w:val="06367DC5"/>
    <w:multiLevelType w:val="hybridMultilevel"/>
    <w:tmpl w:val="5D087BA4"/>
    <w:lvl w:ilvl="0" w:tplc="0416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067F5A8C"/>
    <w:multiLevelType w:val="hybridMultilevel"/>
    <w:tmpl w:val="4E14B9CC"/>
    <w:lvl w:ilvl="0" w:tplc="8872E2BE">
      <w:start w:val="1"/>
      <w:numFmt w:val="decimal"/>
      <w:lvlText w:val="4.22.%1.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5B1E0C"/>
    <w:multiLevelType w:val="hybridMultilevel"/>
    <w:tmpl w:val="15F4B13E"/>
    <w:lvl w:ilvl="0" w:tplc="A4445004">
      <w:start w:val="1"/>
      <w:numFmt w:val="decimal"/>
      <w:lvlText w:val="10.%1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z w:val="19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C484563"/>
    <w:multiLevelType w:val="singleLevel"/>
    <w:tmpl w:val="C1D49EE4"/>
    <w:lvl w:ilvl="0">
      <w:start w:val="1"/>
      <w:numFmt w:val="lowerLetter"/>
      <w:lvlText w:val="%1)"/>
      <w:lvlJc w:val="left"/>
      <w:pPr>
        <w:tabs>
          <w:tab w:val="num" w:pos="794"/>
        </w:tabs>
        <w:ind w:left="794" w:hanging="340"/>
      </w:pPr>
      <w:rPr>
        <w:rFonts w:hint="default"/>
      </w:rPr>
    </w:lvl>
  </w:abstractNum>
  <w:abstractNum w:abstractNumId="15" w15:restartNumberingAfterBreak="0">
    <w:nsid w:val="0D425936"/>
    <w:multiLevelType w:val="hybridMultilevel"/>
    <w:tmpl w:val="69AA34CC"/>
    <w:name w:val="WW8Num1542"/>
    <w:lvl w:ilvl="0" w:tplc="BC4AFB3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2E6496"/>
    <w:multiLevelType w:val="hybridMultilevel"/>
    <w:tmpl w:val="C40CA21C"/>
    <w:name w:val="WW8Num26623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D24666"/>
    <w:multiLevelType w:val="hybridMultilevel"/>
    <w:tmpl w:val="0FA0C374"/>
    <w:lvl w:ilvl="0" w:tplc="04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164F02C5"/>
    <w:multiLevelType w:val="hybridMultilevel"/>
    <w:tmpl w:val="BDCA65F6"/>
    <w:lvl w:ilvl="0" w:tplc="9EE06AA6">
      <w:start w:val="1"/>
      <w:numFmt w:val="decimal"/>
      <w:lvlText w:val="4.22.12.%1."/>
      <w:lvlJc w:val="left"/>
      <w:pPr>
        <w:ind w:left="1967" w:hanging="360"/>
      </w:pPr>
      <w:rPr>
        <w:rFonts w:ascii="Arial" w:hAnsi="Arial" w:hint="default"/>
        <w:b w:val="0"/>
        <w:i w:val="0"/>
        <w:sz w:val="19"/>
      </w:rPr>
    </w:lvl>
    <w:lvl w:ilvl="1" w:tplc="04160019" w:tentative="1">
      <w:start w:val="1"/>
      <w:numFmt w:val="lowerLetter"/>
      <w:lvlText w:val="%2."/>
      <w:lvlJc w:val="left"/>
      <w:pPr>
        <w:ind w:left="2687" w:hanging="360"/>
      </w:pPr>
    </w:lvl>
    <w:lvl w:ilvl="2" w:tplc="0416001B" w:tentative="1">
      <w:start w:val="1"/>
      <w:numFmt w:val="lowerRoman"/>
      <w:lvlText w:val="%3."/>
      <w:lvlJc w:val="right"/>
      <w:pPr>
        <w:ind w:left="3407" w:hanging="180"/>
      </w:pPr>
    </w:lvl>
    <w:lvl w:ilvl="3" w:tplc="0416000F" w:tentative="1">
      <w:start w:val="1"/>
      <w:numFmt w:val="decimal"/>
      <w:lvlText w:val="%4."/>
      <w:lvlJc w:val="left"/>
      <w:pPr>
        <w:ind w:left="4127" w:hanging="360"/>
      </w:pPr>
    </w:lvl>
    <w:lvl w:ilvl="4" w:tplc="04160019" w:tentative="1">
      <w:start w:val="1"/>
      <w:numFmt w:val="lowerLetter"/>
      <w:lvlText w:val="%5."/>
      <w:lvlJc w:val="left"/>
      <w:pPr>
        <w:ind w:left="4847" w:hanging="360"/>
      </w:pPr>
    </w:lvl>
    <w:lvl w:ilvl="5" w:tplc="0416001B" w:tentative="1">
      <w:start w:val="1"/>
      <w:numFmt w:val="lowerRoman"/>
      <w:lvlText w:val="%6."/>
      <w:lvlJc w:val="right"/>
      <w:pPr>
        <w:ind w:left="5567" w:hanging="180"/>
      </w:pPr>
    </w:lvl>
    <w:lvl w:ilvl="6" w:tplc="0416000F" w:tentative="1">
      <w:start w:val="1"/>
      <w:numFmt w:val="decimal"/>
      <w:lvlText w:val="%7."/>
      <w:lvlJc w:val="left"/>
      <w:pPr>
        <w:ind w:left="6287" w:hanging="360"/>
      </w:pPr>
    </w:lvl>
    <w:lvl w:ilvl="7" w:tplc="04160019" w:tentative="1">
      <w:start w:val="1"/>
      <w:numFmt w:val="lowerLetter"/>
      <w:lvlText w:val="%8."/>
      <w:lvlJc w:val="left"/>
      <w:pPr>
        <w:ind w:left="7007" w:hanging="360"/>
      </w:pPr>
    </w:lvl>
    <w:lvl w:ilvl="8" w:tplc="0416001B" w:tentative="1">
      <w:start w:val="1"/>
      <w:numFmt w:val="lowerRoman"/>
      <w:lvlText w:val="%9."/>
      <w:lvlJc w:val="right"/>
      <w:pPr>
        <w:ind w:left="7727" w:hanging="180"/>
      </w:pPr>
    </w:lvl>
  </w:abstractNum>
  <w:abstractNum w:abstractNumId="19" w15:restartNumberingAfterBreak="0">
    <w:nsid w:val="1B954A49"/>
    <w:multiLevelType w:val="hybridMultilevel"/>
    <w:tmpl w:val="4E50BF84"/>
    <w:name w:val="WW8Num26622"/>
    <w:lvl w:ilvl="0" w:tplc="872E64F4">
      <w:start w:val="1"/>
      <w:numFmt w:val="decimal"/>
      <w:lvlText w:val="6.22.%1."/>
      <w:lvlJc w:val="left"/>
      <w:pPr>
        <w:ind w:left="1287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1E083F52"/>
    <w:multiLevelType w:val="hybridMultilevel"/>
    <w:tmpl w:val="3F0AC7DE"/>
    <w:lvl w:ilvl="0" w:tplc="2EC6C56C">
      <w:start w:val="1"/>
      <w:numFmt w:val="decimal"/>
      <w:lvlText w:val="7.%1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z w:val="19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0B750CA"/>
    <w:multiLevelType w:val="hybridMultilevel"/>
    <w:tmpl w:val="89CC0234"/>
    <w:name w:val="WW8Num1543"/>
    <w:lvl w:ilvl="0" w:tplc="16F2C970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E125B5"/>
    <w:multiLevelType w:val="multilevel"/>
    <w:tmpl w:val="8ECEEB7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9.%2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z w:val="19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3" w15:restartNumberingAfterBreak="0">
    <w:nsid w:val="249B7E7A"/>
    <w:multiLevelType w:val="hybridMultilevel"/>
    <w:tmpl w:val="E6D871FC"/>
    <w:lvl w:ilvl="0" w:tplc="63066D42">
      <w:start w:val="1"/>
      <w:numFmt w:val="decimal"/>
      <w:lvlText w:val="5.11.%1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1" w:tplc="A64E835E">
      <w:start w:val="1"/>
      <w:numFmt w:val="decimal"/>
      <w:lvlText w:val="5.11.1.%2"/>
      <w:lvlJc w:val="left"/>
      <w:pPr>
        <w:tabs>
          <w:tab w:val="num" w:pos="1703"/>
        </w:tabs>
        <w:ind w:left="1703" w:hanging="682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5501BBA"/>
    <w:multiLevelType w:val="hybridMultilevel"/>
    <w:tmpl w:val="C1C2AE78"/>
    <w:lvl w:ilvl="0" w:tplc="AFBE7B9E">
      <w:start w:val="1"/>
      <w:numFmt w:val="decimal"/>
      <w:lvlText w:val="11.%1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z w:val="19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5E6192F"/>
    <w:multiLevelType w:val="hybridMultilevel"/>
    <w:tmpl w:val="D4765DF8"/>
    <w:lvl w:ilvl="0" w:tplc="5358C212">
      <w:start w:val="1"/>
      <w:numFmt w:val="decimal"/>
      <w:lvlText w:val="1.%1."/>
      <w:lvlJc w:val="left"/>
      <w:pPr>
        <w:ind w:left="720" w:hanging="360"/>
      </w:pPr>
      <w:rPr>
        <w:rFonts w:ascii="Arial" w:hAnsi="Arial" w:hint="default"/>
        <w:b w:val="0"/>
        <w:i w:val="0"/>
        <w:sz w:val="19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95664C"/>
    <w:multiLevelType w:val="hybridMultilevel"/>
    <w:tmpl w:val="5FDCF9D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2A147740"/>
    <w:multiLevelType w:val="hybridMultilevel"/>
    <w:tmpl w:val="DF8E0562"/>
    <w:lvl w:ilvl="0" w:tplc="E52EBE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B522D96"/>
    <w:multiLevelType w:val="multilevel"/>
    <w:tmpl w:val="7A6C1BBE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0"/>
        </w:tabs>
        <w:ind w:left="570" w:hanging="57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2C240E3B"/>
    <w:multiLevelType w:val="multilevel"/>
    <w:tmpl w:val="027E16C8"/>
    <w:lvl w:ilvl="0">
      <w:start w:val="1"/>
      <w:numFmt w:val="decimal"/>
      <w:lvlText w:val="5.%1."/>
      <w:lvlJc w:val="left"/>
      <w:pPr>
        <w:tabs>
          <w:tab w:val="num" w:pos="454"/>
        </w:tabs>
        <w:ind w:left="0" w:firstLine="0"/>
      </w:pPr>
      <w:rPr>
        <w:rFonts w:ascii="Arial" w:hAnsi="Arial" w:hint="default"/>
        <w:b w:val="0"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0" w15:restartNumberingAfterBreak="0">
    <w:nsid w:val="2C421144"/>
    <w:multiLevelType w:val="multilevel"/>
    <w:tmpl w:val="29E0D8F2"/>
    <w:name w:val="WW8Num243"/>
    <w:lvl w:ilvl="0">
      <w:start w:val="1"/>
      <w:numFmt w:val="decimal"/>
      <w:lvlText w:val="4.29.%1."/>
      <w:lvlJc w:val="left"/>
      <w:pPr>
        <w:ind w:left="1304" w:hanging="680"/>
      </w:pPr>
      <w:rPr>
        <w:rFonts w:hint="default"/>
        <w:b w:val="0"/>
        <w:i w:val="0"/>
        <w:sz w:val="19"/>
        <w:szCs w:val="20"/>
      </w:rPr>
    </w:lvl>
    <w:lvl w:ilvl="1">
      <w:start w:val="1"/>
      <w:numFmt w:val="lowerLetter"/>
      <w:lvlText w:val="%2."/>
      <w:lvlJc w:val="left"/>
      <w:pPr>
        <w:ind w:left="189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1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34" w:hanging="180"/>
      </w:pPr>
      <w:rPr>
        <w:rFonts w:hint="default"/>
      </w:rPr>
    </w:lvl>
  </w:abstractNum>
  <w:abstractNum w:abstractNumId="31" w15:restartNumberingAfterBreak="0">
    <w:nsid w:val="33A46AEA"/>
    <w:multiLevelType w:val="hybridMultilevel"/>
    <w:tmpl w:val="AFB8DC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3FD2307"/>
    <w:multiLevelType w:val="hybridMultilevel"/>
    <w:tmpl w:val="DD361E2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63850B5"/>
    <w:multiLevelType w:val="singleLevel"/>
    <w:tmpl w:val="0416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4" w15:restartNumberingAfterBreak="0">
    <w:nsid w:val="3802686F"/>
    <w:multiLevelType w:val="multilevel"/>
    <w:tmpl w:val="EE3403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>
      <w:start w:val="5"/>
      <w:numFmt w:val="decimal"/>
      <w:isLgl/>
      <w:lvlText w:val="%1.%2"/>
      <w:lvlJc w:val="left"/>
      <w:pPr>
        <w:ind w:left="828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5" w15:restartNumberingAfterBreak="0">
    <w:nsid w:val="3B515311"/>
    <w:multiLevelType w:val="hybridMultilevel"/>
    <w:tmpl w:val="FA760CE6"/>
    <w:lvl w:ilvl="0" w:tplc="0416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4A538A3"/>
    <w:multiLevelType w:val="hybridMultilevel"/>
    <w:tmpl w:val="1424FD4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900C744">
      <w:start w:val="1"/>
      <w:numFmt w:val="bullet"/>
      <w:lvlText w:val="-"/>
      <w:lvlJc w:val="left"/>
      <w:pPr>
        <w:ind w:left="2291" w:hanging="360"/>
      </w:pPr>
      <w:rPr>
        <w:rFonts w:ascii="Vrinda" w:hAnsi="Vrinda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44BB0E6B"/>
    <w:multiLevelType w:val="hybridMultilevel"/>
    <w:tmpl w:val="A9A25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001E4B"/>
    <w:multiLevelType w:val="multilevel"/>
    <w:tmpl w:val="9B92CAEC"/>
    <w:name w:val="WW8Num2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4.26.%3"/>
      <w:lvlJc w:val="left"/>
      <w:pPr>
        <w:tabs>
          <w:tab w:val="num" w:pos="720"/>
        </w:tabs>
        <w:ind w:left="1361" w:hanging="681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9" w15:restartNumberingAfterBreak="0">
    <w:nsid w:val="47554E29"/>
    <w:multiLevelType w:val="hybridMultilevel"/>
    <w:tmpl w:val="5DDE6BE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900C744">
      <w:start w:val="1"/>
      <w:numFmt w:val="bullet"/>
      <w:lvlText w:val="-"/>
      <w:lvlJc w:val="left"/>
      <w:pPr>
        <w:ind w:left="2291" w:hanging="360"/>
      </w:pPr>
      <w:rPr>
        <w:rFonts w:ascii="Vrinda" w:hAnsi="Vrinda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4804029C"/>
    <w:multiLevelType w:val="hybridMultilevel"/>
    <w:tmpl w:val="496E5D0C"/>
    <w:name w:val="WW8Num2674"/>
    <w:lvl w:ilvl="0" w:tplc="2CD8A928">
      <w:start w:val="1"/>
      <w:numFmt w:val="upperRoman"/>
      <w:lvlText w:val="%1."/>
      <w:lvlJc w:val="left"/>
      <w:pPr>
        <w:ind w:left="1837" w:hanging="360"/>
      </w:pPr>
      <w:rPr>
        <w:rFonts w:hint="default"/>
      </w:rPr>
    </w:lvl>
    <w:lvl w:ilvl="1" w:tplc="1006018A">
      <w:start w:val="1"/>
      <w:numFmt w:val="lowerLetter"/>
      <w:lvlText w:val="%2)"/>
      <w:lvlJc w:val="left"/>
      <w:pPr>
        <w:ind w:left="255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41" w15:restartNumberingAfterBreak="0">
    <w:nsid w:val="4A653DE9"/>
    <w:multiLevelType w:val="hybridMultilevel"/>
    <w:tmpl w:val="A21A65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B1E702A"/>
    <w:multiLevelType w:val="hybridMultilevel"/>
    <w:tmpl w:val="B866ADB4"/>
    <w:lvl w:ilvl="0" w:tplc="BF2C8244">
      <w:start w:val="1"/>
      <w:numFmt w:val="lowerLetter"/>
      <w:lvlText w:val="%1)"/>
      <w:lvlJc w:val="left"/>
      <w:pPr>
        <w:tabs>
          <w:tab w:val="num" w:pos="737"/>
        </w:tabs>
        <w:ind w:left="737" w:hanging="28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BB34605"/>
    <w:multiLevelType w:val="hybridMultilevel"/>
    <w:tmpl w:val="010A26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F2344C6"/>
    <w:multiLevelType w:val="hybridMultilevel"/>
    <w:tmpl w:val="4DEA91B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900C744">
      <w:start w:val="1"/>
      <w:numFmt w:val="bullet"/>
      <w:lvlText w:val="-"/>
      <w:lvlJc w:val="left"/>
      <w:pPr>
        <w:ind w:left="2291" w:hanging="360"/>
      </w:pPr>
      <w:rPr>
        <w:rFonts w:ascii="Vrinda" w:hAnsi="Vrinda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52775511"/>
    <w:multiLevelType w:val="hybridMultilevel"/>
    <w:tmpl w:val="8506A42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900C744">
      <w:start w:val="1"/>
      <w:numFmt w:val="bullet"/>
      <w:lvlText w:val="-"/>
      <w:lvlJc w:val="left"/>
      <w:pPr>
        <w:ind w:left="2291" w:hanging="360"/>
      </w:pPr>
      <w:rPr>
        <w:rFonts w:ascii="Vrinda" w:hAnsi="Vrinda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 w15:restartNumberingAfterBreak="0">
    <w:nsid w:val="5390009C"/>
    <w:multiLevelType w:val="hybridMultilevel"/>
    <w:tmpl w:val="D8E8C328"/>
    <w:name w:val="WW8Num2672"/>
    <w:lvl w:ilvl="0" w:tplc="B85AF320">
      <w:start w:val="1"/>
      <w:numFmt w:val="decimal"/>
      <w:lvlText w:val="7.3.%1."/>
      <w:lvlJc w:val="righ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 w15:restartNumberingAfterBreak="0">
    <w:nsid w:val="57620C2E"/>
    <w:multiLevelType w:val="hybridMultilevel"/>
    <w:tmpl w:val="8410C3C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57C610F3"/>
    <w:multiLevelType w:val="multilevel"/>
    <w:tmpl w:val="4B881B16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9" w15:restartNumberingAfterBreak="0">
    <w:nsid w:val="57E81A8D"/>
    <w:multiLevelType w:val="hybridMultilevel"/>
    <w:tmpl w:val="5D3AF790"/>
    <w:lvl w:ilvl="0" w:tplc="3C12F652">
      <w:start w:val="1"/>
      <w:numFmt w:val="decimal"/>
      <w:lvlText w:val="1.5.%1."/>
      <w:lvlJc w:val="left"/>
      <w:pPr>
        <w:ind w:left="720" w:hanging="360"/>
      </w:pPr>
      <w:rPr>
        <w:rFonts w:ascii="Arial" w:hAnsi="Arial" w:hint="default"/>
        <w:b w:val="0"/>
        <w:i w:val="0"/>
        <w:sz w:val="19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8A5056A"/>
    <w:multiLevelType w:val="hybridMultilevel"/>
    <w:tmpl w:val="E60E2F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EBD37D3"/>
    <w:multiLevelType w:val="hybridMultilevel"/>
    <w:tmpl w:val="32EA955E"/>
    <w:name w:val="WW8Num153"/>
    <w:lvl w:ilvl="0" w:tplc="97EE0640">
      <w:start w:val="1"/>
      <w:numFmt w:val="decimal"/>
      <w:lvlText w:val="10.%1."/>
      <w:lvlJc w:val="left"/>
      <w:pPr>
        <w:ind w:left="1117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837" w:hanging="360"/>
      </w:pPr>
    </w:lvl>
    <w:lvl w:ilvl="2" w:tplc="0416001B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2" w15:restartNumberingAfterBreak="0">
    <w:nsid w:val="5F2319FF"/>
    <w:multiLevelType w:val="hybridMultilevel"/>
    <w:tmpl w:val="1526B0EC"/>
    <w:lvl w:ilvl="0" w:tplc="97565E66">
      <w:start w:val="1"/>
      <w:numFmt w:val="upperRoman"/>
      <w:lvlText w:val="%1 –"/>
      <w:lvlJc w:val="left"/>
      <w:pPr>
        <w:ind w:left="72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B77E61"/>
    <w:multiLevelType w:val="hybridMultilevel"/>
    <w:tmpl w:val="C42666EC"/>
    <w:name w:val="WW8Num267"/>
    <w:lvl w:ilvl="0" w:tplc="89108A30">
      <w:start w:val="1"/>
      <w:numFmt w:val="decimal"/>
      <w:lvlText w:val="7.%1."/>
      <w:lvlJc w:val="left"/>
      <w:pPr>
        <w:ind w:left="1117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EA02D02C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4" w15:restartNumberingAfterBreak="0">
    <w:nsid w:val="62AB7DCC"/>
    <w:multiLevelType w:val="multilevel"/>
    <w:tmpl w:val="DEDE849E"/>
    <w:name w:val="WW8Num242"/>
    <w:lvl w:ilvl="0">
      <w:start w:val="1"/>
      <w:numFmt w:val="lowerLetter"/>
      <w:lvlText w:val="%1)"/>
      <w:lvlJc w:val="left"/>
      <w:pPr>
        <w:tabs>
          <w:tab w:val="num" w:pos="1701"/>
        </w:tabs>
        <w:ind w:left="1701" w:hanging="340"/>
      </w:pPr>
      <w:rPr>
        <w:rFonts w:ascii="Arial" w:hAnsi="Arial" w:hint="default"/>
        <w:b w:val="0"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4.26.%3"/>
      <w:lvlJc w:val="left"/>
      <w:pPr>
        <w:tabs>
          <w:tab w:val="num" w:pos="720"/>
        </w:tabs>
        <w:ind w:left="1361" w:hanging="681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55" w15:restartNumberingAfterBreak="0">
    <w:nsid w:val="645862CF"/>
    <w:multiLevelType w:val="hybridMultilevel"/>
    <w:tmpl w:val="6B24A3B2"/>
    <w:lvl w:ilvl="0" w:tplc="E4DC8ED0">
      <w:start w:val="1"/>
      <w:numFmt w:val="decimal"/>
      <w:lvlText w:val="6.12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ADA0853"/>
    <w:multiLevelType w:val="hybridMultilevel"/>
    <w:tmpl w:val="0EF8C0DE"/>
    <w:lvl w:ilvl="0" w:tplc="5900C744">
      <w:start w:val="1"/>
      <w:numFmt w:val="bullet"/>
      <w:lvlText w:val="-"/>
      <w:lvlJc w:val="left"/>
      <w:pPr>
        <w:ind w:left="1788" w:hanging="360"/>
      </w:pPr>
      <w:rPr>
        <w:rFonts w:ascii="Vrinda" w:hAnsi="Vrinda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7" w15:restartNumberingAfterBreak="0">
    <w:nsid w:val="6BDF1382"/>
    <w:multiLevelType w:val="hybridMultilevel"/>
    <w:tmpl w:val="1784AAA4"/>
    <w:lvl w:ilvl="0" w:tplc="BD92126A">
      <w:start w:val="1"/>
      <w:numFmt w:val="decimal"/>
      <w:lvlText w:val="6.7.%1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1" w:tplc="F872D3D4">
      <w:start w:val="1"/>
      <w:numFmt w:val="decimal"/>
      <w:lvlText w:val="6.7.1.%2."/>
      <w:lvlJc w:val="left"/>
      <w:pPr>
        <w:ind w:left="1440" w:hanging="360"/>
      </w:pPr>
      <w:rPr>
        <w:rFonts w:ascii="Arial" w:hAnsi="Arial" w:hint="default"/>
        <w:b w:val="0"/>
        <w:i w:val="0"/>
        <w:sz w:val="19"/>
        <w:szCs w:val="20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C5A7DAB"/>
    <w:multiLevelType w:val="hybridMultilevel"/>
    <w:tmpl w:val="9038171C"/>
    <w:lvl w:ilvl="0" w:tplc="4140A676">
      <w:start w:val="1"/>
      <w:numFmt w:val="decimal"/>
      <w:lvlText w:val="6.%1.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070479"/>
    <w:multiLevelType w:val="hybridMultilevel"/>
    <w:tmpl w:val="740A133C"/>
    <w:lvl w:ilvl="0" w:tplc="0416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E8657BB"/>
    <w:multiLevelType w:val="hybridMultilevel"/>
    <w:tmpl w:val="AECEA25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1" w15:restartNumberingAfterBreak="0">
    <w:nsid w:val="725D2D27"/>
    <w:multiLevelType w:val="multilevel"/>
    <w:tmpl w:val="40D44EA0"/>
    <w:name w:val="WW8Num2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4.%2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9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62" w15:restartNumberingAfterBreak="0">
    <w:nsid w:val="76B83882"/>
    <w:multiLevelType w:val="hybridMultilevel"/>
    <w:tmpl w:val="0EE607CA"/>
    <w:lvl w:ilvl="0" w:tplc="0416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77E5C4B"/>
    <w:multiLevelType w:val="multilevel"/>
    <w:tmpl w:val="652601E0"/>
    <w:lvl w:ilvl="0">
      <w:start w:val="1"/>
      <w:numFmt w:val="decimal"/>
      <w:lvlText w:val="4.21.%1."/>
      <w:lvlJc w:val="left"/>
      <w:pPr>
        <w:tabs>
          <w:tab w:val="num" w:pos="567"/>
        </w:tabs>
        <w:ind w:left="680" w:hanging="113"/>
      </w:pPr>
      <w:rPr>
        <w:rFonts w:ascii="Arial" w:hAnsi="Arial" w:hint="default"/>
        <w:b w:val="0"/>
        <w:i w:val="0"/>
        <w:sz w:val="19"/>
        <w:szCs w:val="20"/>
      </w:rPr>
    </w:lvl>
    <w:lvl w:ilvl="1">
      <w:start w:val="1"/>
      <w:numFmt w:val="decimal"/>
      <w:lvlText w:val="13.%2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64" w15:restartNumberingAfterBreak="0">
    <w:nsid w:val="78AB014B"/>
    <w:multiLevelType w:val="hybridMultilevel"/>
    <w:tmpl w:val="7CFC6558"/>
    <w:lvl w:ilvl="0" w:tplc="FFFFFFFF">
      <w:start w:val="1"/>
      <w:numFmt w:val="decimal"/>
      <w:pStyle w:val="Estilo6"/>
      <w:lvlText w:val="%1."/>
      <w:lvlJc w:val="left"/>
      <w:pPr>
        <w:tabs>
          <w:tab w:val="num" w:pos="510"/>
        </w:tabs>
        <w:ind w:left="510" w:hanging="510"/>
      </w:pPr>
      <w:rPr>
        <w:rFonts w:ascii="Arial" w:hAnsi="Arial" w:hint="default"/>
        <w:b/>
        <w:i w:val="0"/>
        <w:sz w:val="28"/>
      </w:rPr>
    </w:lvl>
    <w:lvl w:ilvl="1" w:tplc="FFFFFFFF">
      <w:start w:val="1"/>
      <w:numFmt w:val="decimal"/>
      <w:lvlText w:val="2.%2"/>
      <w:lvlJc w:val="left"/>
      <w:pPr>
        <w:tabs>
          <w:tab w:val="num" w:pos="510"/>
        </w:tabs>
        <w:ind w:left="510" w:hanging="510"/>
      </w:pPr>
      <w:rPr>
        <w:rFonts w:ascii="Arial" w:hAnsi="Arial" w:hint="default"/>
        <w:sz w:val="24"/>
      </w:rPr>
    </w:lvl>
    <w:lvl w:ilvl="2" w:tplc="FFFFFFFF">
      <w:start w:val="1"/>
      <w:numFmt w:val="decimal"/>
      <w:lvlText w:val="4.1.%3"/>
      <w:lvlJc w:val="left"/>
      <w:pPr>
        <w:tabs>
          <w:tab w:val="num" w:pos="1247"/>
        </w:tabs>
        <w:ind w:left="1247" w:hanging="737"/>
      </w:pPr>
      <w:rPr>
        <w:rFonts w:ascii="Arial" w:hAnsi="Arial" w:hint="default"/>
        <w:b w:val="0"/>
        <w:i w:val="0"/>
        <w:sz w:val="24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8E23B01"/>
    <w:multiLevelType w:val="multilevel"/>
    <w:tmpl w:val="C2527AD0"/>
    <w:name w:val="WW8Num52"/>
    <w:lvl w:ilvl="0">
      <w:start w:val="1"/>
      <w:numFmt w:val="decimal"/>
      <w:lvlText w:val="9.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4"/>
  </w:num>
  <w:num w:numId="2">
    <w:abstractNumId w:val="33"/>
  </w:num>
  <w:num w:numId="3">
    <w:abstractNumId w:val="28"/>
  </w:num>
  <w:num w:numId="4">
    <w:abstractNumId w:val="61"/>
  </w:num>
  <w:num w:numId="5">
    <w:abstractNumId w:val="22"/>
  </w:num>
  <w:num w:numId="6">
    <w:abstractNumId w:val="10"/>
  </w:num>
  <w:num w:numId="7">
    <w:abstractNumId w:val="64"/>
  </w:num>
  <w:num w:numId="8">
    <w:abstractNumId w:val="48"/>
  </w:num>
  <w:num w:numId="9">
    <w:abstractNumId w:val="1"/>
  </w:num>
  <w:num w:numId="10">
    <w:abstractNumId w:val="0"/>
  </w:num>
  <w:num w:numId="11">
    <w:abstractNumId w:val="29"/>
  </w:num>
  <w:num w:numId="12">
    <w:abstractNumId w:val="23"/>
  </w:num>
  <w:num w:numId="13">
    <w:abstractNumId w:val="42"/>
  </w:num>
  <w:num w:numId="14">
    <w:abstractNumId w:val="13"/>
  </w:num>
  <w:num w:numId="15">
    <w:abstractNumId w:val="24"/>
  </w:num>
  <w:num w:numId="16">
    <w:abstractNumId w:val="34"/>
  </w:num>
  <w:num w:numId="17">
    <w:abstractNumId w:val="25"/>
  </w:num>
  <w:num w:numId="18">
    <w:abstractNumId w:val="49"/>
  </w:num>
  <w:num w:numId="19">
    <w:abstractNumId w:val="54"/>
  </w:num>
  <w:num w:numId="20">
    <w:abstractNumId w:val="32"/>
  </w:num>
  <w:num w:numId="21">
    <w:abstractNumId w:val="63"/>
  </w:num>
  <w:num w:numId="22">
    <w:abstractNumId w:val="20"/>
  </w:num>
  <w:num w:numId="23">
    <w:abstractNumId w:val="3"/>
  </w:num>
  <w:num w:numId="24">
    <w:abstractNumId w:val="65"/>
  </w:num>
  <w:num w:numId="25">
    <w:abstractNumId w:val="15"/>
  </w:num>
  <w:num w:numId="26">
    <w:abstractNumId w:val="12"/>
  </w:num>
  <w:num w:numId="27">
    <w:abstractNumId w:val="18"/>
  </w:num>
  <w:num w:numId="28">
    <w:abstractNumId w:val="59"/>
  </w:num>
  <w:num w:numId="29">
    <w:abstractNumId w:val="60"/>
  </w:num>
  <w:num w:numId="30">
    <w:abstractNumId w:val="35"/>
  </w:num>
  <w:num w:numId="31">
    <w:abstractNumId w:val="17"/>
  </w:num>
  <w:num w:numId="32">
    <w:abstractNumId w:val="62"/>
  </w:num>
  <w:num w:numId="33">
    <w:abstractNumId w:val="26"/>
  </w:num>
  <w:num w:numId="34">
    <w:abstractNumId w:val="45"/>
  </w:num>
  <w:num w:numId="35">
    <w:abstractNumId w:val="36"/>
  </w:num>
  <w:num w:numId="36">
    <w:abstractNumId w:val="47"/>
  </w:num>
  <w:num w:numId="37">
    <w:abstractNumId w:val="44"/>
  </w:num>
  <w:num w:numId="38">
    <w:abstractNumId w:val="39"/>
  </w:num>
  <w:num w:numId="39">
    <w:abstractNumId w:val="56"/>
  </w:num>
  <w:num w:numId="40">
    <w:abstractNumId w:val="52"/>
  </w:num>
  <w:num w:numId="41">
    <w:abstractNumId w:val="43"/>
  </w:num>
  <w:num w:numId="42">
    <w:abstractNumId w:val="58"/>
  </w:num>
  <w:num w:numId="43">
    <w:abstractNumId w:val="27"/>
  </w:num>
  <w:num w:numId="44">
    <w:abstractNumId w:val="16"/>
  </w:num>
  <w:num w:numId="45">
    <w:abstractNumId w:val="57"/>
  </w:num>
  <w:num w:numId="46">
    <w:abstractNumId w:val="55"/>
  </w:num>
  <w:num w:numId="47">
    <w:abstractNumId w:val="31"/>
  </w:num>
  <w:num w:numId="48">
    <w:abstractNumId w:val="37"/>
  </w:num>
  <w:num w:numId="49">
    <w:abstractNumId w:val="8"/>
  </w:num>
  <w:num w:numId="50">
    <w:abstractNumId w:val="50"/>
  </w:num>
  <w:num w:numId="51">
    <w:abstractNumId w:val="41"/>
  </w:num>
  <w:num w:numId="52">
    <w:abstractNumId w:val="1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embedSystemFonts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89F"/>
    <w:rsid w:val="00001F27"/>
    <w:rsid w:val="00003639"/>
    <w:rsid w:val="00004BEE"/>
    <w:rsid w:val="00007937"/>
    <w:rsid w:val="000131E7"/>
    <w:rsid w:val="00013831"/>
    <w:rsid w:val="0001439B"/>
    <w:rsid w:val="00014680"/>
    <w:rsid w:val="000149F9"/>
    <w:rsid w:val="00014EC8"/>
    <w:rsid w:val="000209BB"/>
    <w:rsid w:val="00023FED"/>
    <w:rsid w:val="00024AAC"/>
    <w:rsid w:val="000254FA"/>
    <w:rsid w:val="00026B6B"/>
    <w:rsid w:val="000400CB"/>
    <w:rsid w:val="00040603"/>
    <w:rsid w:val="00041CCD"/>
    <w:rsid w:val="00041D37"/>
    <w:rsid w:val="00041D5D"/>
    <w:rsid w:val="000448F1"/>
    <w:rsid w:val="0004649A"/>
    <w:rsid w:val="00046DA5"/>
    <w:rsid w:val="00051812"/>
    <w:rsid w:val="00051886"/>
    <w:rsid w:val="00056D43"/>
    <w:rsid w:val="00060B4E"/>
    <w:rsid w:val="0006268D"/>
    <w:rsid w:val="0006321C"/>
    <w:rsid w:val="00066067"/>
    <w:rsid w:val="00067D12"/>
    <w:rsid w:val="00071027"/>
    <w:rsid w:val="000712E5"/>
    <w:rsid w:val="00075EFB"/>
    <w:rsid w:val="00080F38"/>
    <w:rsid w:val="00084ADF"/>
    <w:rsid w:val="000858DF"/>
    <w:rsid w:val="00086341"/>
    <w:rsid w:val="0008770C"/>
    <w:rsid w:val="000945E8"/>
    <w:rsid w:val="00096D8A"/>
    <w:rsid w:val="00096FA6"/>
    <w:rsid w:val="000A0107"/>
    <w:rsid w:val="000A42DB"/>
    <w:rsid w:val="000A579F"/>
    <w:rsid w:val="000A7269"/>
    <w:rsid w:val="000B3452"/>
    <w:rsid w:val="000B3A37"/>
    <w:rsid w:val="000B3E67"/>
    <w:rsid w:val="000B47A5"/>
    <w:rsid w:val="000B5328"/>
    <w:rsid w:val="000C31DB"/>
    <w:rsid w:val="000C413F"/>
    <w:rsid w:val="000C6C3F"/>
    <w:rsid w:val="000D0B54"/>
    <w:rsid w:val="000D44CB"/>
    <w:rsid w:val="000D5A44"/>
    <w:rsid w:val="000D7165"/>
    <w:rsid w:val="000E3A59"/>
    <w:rsid w:val="000E4842"/>
    <w:rsid w:val="000E7392"/>
    <w:rsid w:val="000F5D68"/>
    <w:rsid w:val="00101AF6"/>
    <w:rsid w:val="00105EA4"/>
    <w:rsid w:val="0010729F"/>
    <w:rsid w:val="001074D4"/>
    <w:rsid w:val="00107779"/>
    <w:rsid w:val="00111FF4"/>
    <w:rsid w:val="00112014"/>
    <w:rsid w:val="001120C9"/>
    <w:rsid w:val="001131D1"/>
    <w:rsid w:val="00115236"/>
    <w:rsid w:val="00117A68"/>
    <w:rsid w:val="001219C9"/>
    <w:rsid w:val="00122ADE"/>
    <w:rsid w:val="00122B29"/>
    <w:rsid w:val="00124890"/>
    <w:rsid w:val="00124C7A"/>
    <w:rsid w:val="00125552"/>
    <w:rsid w:val="001263D9"/>
    <w:rsid w:val="00127153"/>
    <w:rsid w:val="001337AD"/>
    <w:rsid w:val="0013530D"/>
    <w:rsid w:val="00135F97"/>
    <w:rsid w:val="00137B2A"/>
    <w:rsid w:val="00140D1D"/>
    <w:rsid w:val="00141286"/>
    <w:rsid w:val="00144A5C"/>
    <w:rsid w:val="00144BDE"/>
    <w:rsid w:val="00152152"/>
    <w:rsid w:val="001534AB"/>
    <w:rsid w:val="00154016"/>
    <w:rsid w:val="00154040"/>
    <w:rsid w:val="00154886"/>
    <w:rsid w:val="0015630D"/>
    <w:rsid w:val="0015671B"/>
    <w:rsid w:val="00157B7F"/>
    <w:rsid w:val="00160B34"/>
    <w:rsid w:val="001612C3"/>
    <w:rsid w:val="0016197A"/>
    <w:rsid w:val="00161C42"/>
    <w:rsid w:val="00164EE0"/>
    <w:rsid w:val="0016730D"/>
    <w:rsid w:val="0017274B"/>
    <w:rsid w:val="00172A12"/>
    <w:rsid w:val="00172EAD"/>
    <w:rsid w:val="00174309"/>
    <w:rsid w:val="001770B8"/>
    <w:rsid w:val="001826C1"/>
    <w:rsid w:val="001913B5"/>
    <w:rsid w:val="00193092"/>
    <w:rsid w:val="0019646D"/>
    <w:rsid w:val="00196887"/>
    <w:rsid w:val="00196C92"/>
    <w:rsid w:val="00197295"/>
    <w:rsid w:val="00197C89"/>
    <w:rsid w:val="001A07B9"/>
    <w:rsid w:val="001A1D2D"/>
    <w:rsid w:val="001A3DE4"/>
    <w:rsid w:val="001A48DC"/>
    <w:rsid w:val="001A50ED"/>
    <w:rsid w:val="001A6E11"/>
    <w:rsid w:val="001A752C"/>
    <w:rsid w:val="001B0B1C"/>
    <w:rsid w:val="001B4367"/>
    <w:rsid w:val="001B5829"/>
    <w:rsid w:val="001C1DD1"/>
    <w:rsid w:val="001C5A51"/>
    <w:rsid w:val="001D10D6"/>
    <w:rsid w:val="001D2465"/>
    <w:rsid w:val="001D24C9"/>
    <w:rsid w:val="001D5C3A"/>
    <w:rsid w:val="001D7C83"/>
    <w:rsid w:val="001E0D5C"/>
    <w:rsid w:val="001E1DC0"/>
    <w:rsid w:val="001E5FB2"/>
    <w:rsid w:val="001F3E8E"/>
    <w:rsid w:val="001F7585"/>
    <w:rsid w:val="002017F4"/>
    <w:rsid w:val="002018CA"/>
    <w:rsid w:val="00205290"/>
    <w:rsid w:val="00206021"/>
    <w:rsid w:val="00206163"/>
    <w:rsid w:val="002103E5"/>
    <w:rsid w:val="00213E09"/>
    <w:rsid w:val="0021769C"/>
    <w:rsid w:val="0022045C"/>
    <w:rsid w:val="00220BB8"/>
    <w:rsid w:val="00221137"/>
    <w:rsid w:val="0022171E"/>
    <w:rsid w:val="00221B1B"/>
    <w:rsid w:val="002226F5"/>
    <w:rsid w:val="00224373"/>
    <w:rsid w:val="002245EC"/>
    <w:rsid w:val="002404EF"/>
    <w:rsid w:val="00241158"/>
    <w:rsid w:val="00247307"/>
    <w:rsid w:val="00247E2D"/>
    <w:rsid w:val="00251FA9"/>
    <w:rsid w:val="00257A42"/>
    <w:rsid w:val="0026472A"/>
    <w:rsid w:val="00265B2C"/>
    <w:rsid w:val="002662F1"/>
    <w:rsid w:val="002662F8"/>
    <w:rsid w:val="00266A43"/>
    <w:rsid w:val="00266E02"/>
    <w:rsid w:val="002671C6"/>
    <w:rsid w:val="00271799"/>
    <w:rsid w:val="00276FA2"/>
    <w:rsid w:val="0027727A"/>
    <w:rsid w:val="00277317"/>
    <w:rsid w:val="00277764"/>
    <w:rsid w:val="00280E64"/>
    <w:rsid w:val="002846F9"/>
    <w:rsid w:val="00293434"/>
    <w:rsid w:val="00296140"/>
    <w:rsid w:val="002A045C"/>
    <w:rsid w:val="002A205E"/>
    <w:rsid w:val="002A59E0"/>
    <w:rsid w:val="002A6909"/>
    <w:rsid w:val="002B1263"/>
    <w:rsid w:val="002B204B"/>
    <w:rsid w:val="002B4579"/>
    <w:rsid w:val="002B6D91"/>
    <w:rsid w:val="002C00D2"/>
    <w:rsid w:val="002C1BE2"/>
    <w:rsid w:val="002C2DCA"/>
    <w:rsid w:val="002C3D37"/>
    <w:rsid w:val="002C6490"/>
    <w:rsid w:val="002D4D07"/>
    <w:rsid w:val="002E5B46"/>
    <w:rsid w:val="002F00C2"/>
    <w:rsid w:val="002F39B2"/>
    <w:rsid w:val="00302252"/>
    <w:rsid w:val="003026DD"/>
    <w:rsid w:val="003055F0"/>
    <w:rsid w:val="003070FE"/>
    <w:rsid w:val="003074BF"/>
    <w:rsid w:val="00312CED"/>
    <w:rsid w:val="003215C8"/>
    <w:rsid w:val="00323AB9"/>
    <w:rsid w:val="00324D23"/>
    <w:rsid w:val="0032731D"/>
    <w:rsid w:val="00333429"/>
    <w:rsid w:val="00346980"/>
    <w:rsid w:val="00346AC2"/>
    <w:rsid w:val="00346B5F"/>
    <w:rsid w:val="00350A91"/>
    <w:rsid w:val="003519AF"/>
    <w:rsid w:val="00351F03"/>
    <w:rsid w:val="00352499"/>
    <w:rsid w:val="00355126"/>
    <w:rsid w:val="00355D8A"/>
    <w:rsid w:val="00356FAE"/>
    <w:rsid w:val="003647A0"/>
    <w:rsid w:val="00365145"/>
    <w:rsid w:val="00367D16"/>
    <w:rsid w:val="00370B74"/>
    <w:rsid w:val="003733DD"/>
    <w:rsid w:val="003833A7"/>
    <w:rsid w:val="003840EF"/>
    <w:rsid w:val="003846E4"/>
    <w:rsid w:val="003859C8"/>
    <w:rsid w:val="00387967"/>
    <w:rsid w:val="00387C33"/>
    <w:rsid w:val="00394BDB"/>
    <w:rsid w:val="003950BA"/>
    <w:rsid w:val="00395BCD"/>
    <w:rsid w:val="003A4804"/>
    <w:rsid w:val="003A5183"/>
    <w:rsid w:val="003A5E02"/>
    <w:rsid w:val="003A7B6A"/>
    <w:rsid w:val="003B24B2"/>
    <w:rsid w:val="003B3815"/>
    <w:rsid w:val="003B409A"/>
    <w:rsid w:val="003B6ED7"/>
    <w:rsid w:val="003B7B1F"/>
    <w:rsid w:val="003B7BB1"/>
    <w:rsid w:val="003C341B"/>
    <w:rsid w:val="003C4D96"/>
    <w:rsid w:val="003C7E04"/>
    <w:rsid w:val="003D56FF"/>
    <w:rsid w:val="003D66E5"/>
    <w:rsid w:val="003E0795"/>
    <w:rsid w:val="003E0FD9"/>
    <w:rsid w:val="003E1B8B"/>
    <w:rsid w:val="003E490C"/>
    <w:rsid w:val="003E68AA"/>
    <w:rsid w:val="003F01AE"/>
    <w:rsid w:val="003F1015"/>
    <w:rsid w:val="003F473A"/>
    <w:rsid w:val="003F6B55"/>
    <w:rsid w:val="003F7703"/>
    <w:rsid w:val="003F7981"/>
    <w:rsid w:val="00402065"/>
    <w:rsid w:val="00403FEF"/>
    <w:rsid w:val="00405A7D"/>
    <w:rsid w:val="00407790"/>
    <w:rsid w:val="0040785F"/>
    <w:rsid w:val="00412C65"/>
    <w:rsid w:val="004131D9"/>
    <w:rsid w:val="00413774"/>
    <w:rsid w:val="00414D84"/>
    <w:rsid w:val="0041714D"/>
    <w:rsid w:val="00420544"/>
    <w:rsid w:val="004224AB"/>
    <w:rsid w:val="00423E8E"/>
    <w:rsid w:val="004274B7"/>
    <w:rsid w:val="0043486F"/>
    <w:rsid w:val="00436E7F"/>
    <w:rsid w:val="004468FB"/>
    <w:rsid w:val="00450F66"/>
    <w:rsid w:val="00451CD9"/>
    <w:rsid w:val="00451E88"/>
    <w:rsid w:val="00453426"/>
    <w:rsid w:val="00455208"/>
    <w:rsid w:val="004601D0"/>
    <w:rsid w:val="0046151B"/>
    <w:rsid w:val="00465498"/>
    <w:rsid w:val="00471A0D"/>
    <w:rsid w:val="004737DB"/>
    <w:rsid w:val="0047673F"/>
    <w:rsid w:val="004777C1"/>
    <w:rsid w:val="00480031"/>
    <w:rsid w:val="00484437"/>
    <w:rsid w:val="00485B4E"/>
    <w:rsid w:val="004868CD"/>
    <w:rsid w:val="004872AA"/>
    <w:rsid w:val="00493AC5"/>
    <w:rsid w:val="00495E13"/>
    <w:rsid w:val="0049726F"/>
    <w:rsid w:val="0049749D"/>
    <w:rsid w:val="004A059B"/>
    <w:rsid w:val="004A235F"/>
    <w:rsid w:val="004A4D3C"/>
    <w:rsid w:val="004A66C0"/>
    <w:rsid w:val="004B1D15"/>
    <w:rsid w:val="004B1DD1"/>
    <w:rsid w:val="004B2C1C"/>
    <w:rsid w:val="004B6610"/>
    <w:rsid w:val="004C4A02"/>
    <w:rsid w:val="004C6BAC"/>
    <w:rsid w:val="004C7690"/>
    <w:rsid w:val="004D1399"/>
    <w:rsid w:val="004D259F"/>
    <w:rsid w:val="004D2F43"/>
    <w:rsid w:val="004D5370"/>
    <w:rsid w:val="004D6F94"/>
    <w:rsid w:val="004D76F1"/>
    <w:rsid w:val="004E30FA"/>
    <w:rsid w:val="004E4312"/>
    <w:rsid w:val="004E6D94"/>
    <w:rsid w:val="004F51DD"/>
    <w:rsid w:val="004F57DA"/>
    <w:rsid w:val="004F69BB"/>
    <w:rsid w:val="0050016C"/>
    <w:rsid w:val="00500D33"/>
    <w:rsid w:val="00502090"/>
    <w:rsid w:val="005033B6"/>
    <w:rsid w:val="00504C42"/>
    <w:rsid w:val="0050654A"/>
    <w:rsid w:val="00507B92"/>
    <w:rsid w:val="00517F38"/>
    <w:rsid w:val="005215CF"/>
    <w:rsid w:val="0052345F"/>
    <w:rsid w:val="00524BD0"/>
    <w:rsid w:val="00525AB4"/>
    <w:rsid w:val="00530754"/>
    <w:rsid w:val="005316C9"/>
    <w:rsid w:val="00541FB9"/>
    <w:rsid w:val="005518FA"/>
    <w:rsid w:val="00553A1F"/>
    <w:rsid w:val="00553FE9"/>
    <w:rsid w:val="005559B4"/>
    <w:rsid w:val="005562C8"/>
    <w:rsid w:val="00556A60"/>
    <w:rsid w:val="0056386C"/>
    <w:rsid w:val="005638E6"/>
    <w:rsid w:val="0056793C"/>
    <w:rsid w:val="00567973"/>
    <w:rsid w:val="00572630"/>
    <w:rsid w:val="0057389F"/>
    <w:rsid w:val="00575621"/>
    <w:rsid w:val="00577B29"/>
    <w:rsid w:val="005879CC"/>
    <w:rsid w:val="0059048C"/>
    <w:rsid w:val="00595AA7"/>
    <w:rsid w:val="00596B67"/>
    <w:rsid w:val="0059773D"/>
    <w:rsid w:val="005978ED"/>
    <w:rsid w:val="005A5FCD"/>
    <w:rsid w:val="005A7B0D"/>
    <w:rsid w:val="005B1C41"/>
    <w:rsid w:val="005B2377"/>
    <w:rsid w:val="005B2B39"/>
    <w:rsid w:val="005B3DAA"/>
    <w:rsid w:val="005B6FC4"/>
    <w:rsid w:val="005C1658"/>
    <w:rsid w:val="005C3481"/>
    <w:rsid w:val="005C7E73"/>
    <w:rsid w:val="005D2BED"/>
    <w:rsid w:val="005D37DE"/>
    <w:rsid w:val="005E1917"/>
    <w:rsid w:val="005E2090"/>
    <w:rsid w:val="005E2336"/>
    <w:rsid w:val="005E27DE"/>
    <w:rsid w:val="005E29FF"/>
    <w:rsid w:val="005E5143"/>
    <w:rsid w:val="005E6468"/>
    <w:rsid w:val="005E656C"/>
    <w:rsid w:val="005F1536"/>
    <w:rsid w:val="005F521E"/>
    <w:rsid w:val="0060262C"/>
    <w:rsid w:val="00603A75"/>
    <w:rsid w:val="006123BC"/>
    <w:rsid w:val="00613FBE"/>
    <w:rsid w:val="00617A12"/>
    <w:rsid w:val="00620F2D"/>
    <w:rsid w:val="00623319"/>
    <w:rsid w:val="00625F80"/>
    <w:rsid w:val="006301DA"/>
    <w:rsid w:val="00634DB8"/>
    <w:rsid w:val="00636BE2"/>
    <w:rsid w:val="006374B1"/>
    <w:rsid w:val="00640738"/>
    <w:rsid w:val="006454C2"/>
    <w:rsid w:val="0064621C"/>
    <w:rsid w:val="0064645F"/>
    <w:rsid w:val="00651069"/>
    <w:rsid w:val="0065362F"/>
    <w:rsid w:val="00654B7E"/>
    <w:rsid w:val="0066280B"/>
    <w:rsid w:val="0066377C"/>
    <w:rsid w:val="006640DC"/>
    <w:rsid w:val="006640F6"/>
    <w:rsid w:val="00665EA3"/>
    <w:rsid w:val="00666C99"/>
    <w:rsid w:val="006755D7"/>
    <w:rsid w:val="00683FCA"/>
    <w:rsid w:val="006848F8"/>
    <w:rsid w:val="006874D4"/>
    <w:rsid w:val="00694A58"/>
    <w:rsid w:val="00695AB7"/>
    <w:rsid w:val="00695D93"/>
    <w:rsid w:val="006A08BB"/>
    <w:rsid w:val="006A2215"/>
    <w:rsid w:val="006A2E1D"/>
    <w:rsid w:val="006B0FF3"/>
    <w:rsid w:val="006B2E24"/>
    <w:rsid w:val="006B36A2"/>
    <w:rsid w:val="006B6911"/>
    <w:rsid w:val="006B6D38"/>
    <w:rsid w:val="006B6FD9"/>
    <w:rsid w:val="006B74C0"/>
    <w:rsid w:val="006C0ECC"/>
    <w:rsid w:val="006C0F19"/>
    <w:rsid w:val="006C2D56"/>
    <w:rsid w:val="006C3A1A"/>
    <w:rsid w:val="006C6CBA"/>
    <w:rsid w:val="006D1392"/>
    <w:rsid w:val="006D26FB"/>
    <w:rsid w:val="006D2A5D"/>
    <w:rsid w:val="006D4345"/>
    <w:rsid w:val="006D44CE"/>
    <w:rsid w:val="006D65D3"/>
    <w:rsid w:val="006D708F"/>
    <w:rsid w:val="006E0350"/>
    <w:rsid w:val="006E4F6A"/>
    <w:rsid w:val="006E5C7A"/>
    <w:rsid w:val="006F0EEA"/>
    <w:rsid w:val="006F410A"/>
    <w:rsid w:val="006F4288"/>
    <w:rsid w:val="006F5B4A"/>
    <w:rsid w:val="007013B2"/>
    <w:rsid w:val="00704B2A"/>
    <w:rsid w:val="007108D0"/>
    <w:rsid w:val="00713EE8"/>
    <w:rsid w:val="00715607"/>
    <w:rsid w:val="00720494"/>
    <w:rsid w:val="007217CA"/>
    <w:rsid w:val="00725273"/>
    <w:rsid w:val="0073474E"/>
    <w:rsid w:val="0073476F"/>
    <w:rsid w:val="00735F43"/>
    <w:rsid w:val="00736E58"/>
    <w:rsid w:val="00742A62"/>
    <w:rsid w:val="00745DBF"/>
    <w:rsid w:val="007476C6"/>
    <w:rsid w:val="00747A4B"/>
    <w:rsid w:val="0075088A"/>
    <w:rsid w:val="00752404"/>
    <w:rsid w:val="007529D3"/>
    <w:rsid w:val="00760199"/>
    <w:rsid w:val="0076060D"/>
    <w:rsid w:val="00761759"/>
    <w:rsid w:val="007617C6"/>
    <w:rsid w:val="0076363E"/>
    <w:rsid w:val="00763762"/>
    <w:rsid w:val="0076777E"/>
    <w:rsid w:val="00770DCD"/>
    <w:rsid w:val="00772FDD"/>
    <w:rsid w:val="00773C49"/>
    <w:rsid w:val="0077440D"/>
    <w:rsid w:val="00776351"/>
    <w:rsid w:val="00776ADB"/>
    <w:rsid w:val="00785E8C"/>
    <w:rsid w:val="00791EF2"/>
    <w:rsid w:val="007926A5"/>
    <w:rsid w:val="00793763"/>
    <w:rsid w:val="007A1152"/>
    <w:rsid w:val="007A2C04"/>
    <w:rsid w:val="007A671A"/>
    <w:rsid w:val="007B08D7"/>
    <w:rsid w:val="007B0B78"/>
    <w:rsid w:val="007B32B5"/>
    <w:rsid w:val="007B7314"/>
    <w:rsid w:val="007C2362"/>
    <w:rsid w:val="007C2F02"/>
    <w:rsid w:val="007C4484"/>
    <w:rsid w:val="007C7B5D"/>
    <w:rsid w:val="007D03F0"/>
    <w:rsid w:val="007D1CED"/>
    <w:rsid w:val="007D2AC4"/>
    <w:rsid w:val="007D3F1C"/>
    <w:rsid w:val="007D5414"/>
    <w:rsid w:val="007E036F"/>
    <w:rsid w:val="007E29B6"/>
    <w:rsid w:val="007E5F9C"/>
    <w:rsid w:val="007E7607"/>
    <w:rsid w:val="007E7E22"/>
    <w:rsid w:val="007F29F5"/>
    <w:rsid w:val="007F6DF8"/>
    <w:rsid w:val="007F7A22"/>
    <w:rsid w:val="007F7D62"/>
    <w:rsid w:val="00801D4A"/>
    <w:rsid w:val="00803D79"/>
    <w:rsid w:val="008062F8"/>
    <w:rsid w:val="008122D3"/>
    <w:rsid w:val="00814DEA"/>
    <w:rsid w:val="00821345"/>
    <w:rsid w:val="00821C99"/>
    <w:rsid w:val="008226E7"/>
    <w:rsid w:val="008235FE"/>
    <w:rsid w:val="00827646"/>
    <w:rsid w:val="00830391"/>
    <w:rsid w:val="008334DB"/>
    <w:rsid w:val="008413B9"/>
    <w:rsid w:val="00843C3F"/>
    <w:rsid w:val="00845F22"/>
    <w:rsid w:val="00850E52"/>
    <w:rsid w:val="00851CAB"/>
    <w:rsid w:val="00853772"/>
    <w:rsid w:val="0085492C"/>
    <w:rsid w:val="008560E8"/>
    <w:rsid w:val="008610C3"/>
    <w:rsid w:val="00866793"/>
    <w:rsid w:val="00867676"/>
    <w:rsid w:val="008725DC"/>
    <w:rsid w:val="008730FB"/>
    <w:rsid w:val="00876106"/>
    <w:rsid w:val="00876A7B"/>
    <w:rsid w:val="00880977"/>
    <w:rsid w:val="00893679"/>
    <w:rsid w:val="008A09AE"/>
    <w:rsid w:val="008A3912"/>
    <w:rsid w:val="008A3E8E"/>
    <w:rsid w:val="008A3F73"/>
    <w:rsid w:val="008A5871"/>
    <w:rsid w:val="008A5BC0"/>
    <w:rsid w:val="008A7E8F"/>
    <w:rsid w:val="008B036D"/>
    <w:rsid w:val="008B40A7"/>
    <w:rsid w:val="008B44AB"/>
    <w:rsid w:val="008C0C70"/>
    <w:rsid w:val="008C0DE9"/>
    <w:rsid w:val="008C1B2D"/>
    <w:rsid w:val="008C2098"/>
    <w:rsid w:val="008C280D"/>
    <w:rsid w:val="008D63AF"/>
    <w:rsid w:val="008E3746"/>
    <w:rsid w:val="008E42A5"/>
    <w:rsid w:val="008E549F"/>
    <w:rsid w:val="008F6C46"/>
    <w:rsid w:val="00900721"/>
    <w:rsid w:val="009021A0"/>
    <w:rsid w:val="00906F1C"/>
    <w:rsid w:val="0090771F"/>
    <w:rsid w:val="009125A5"/>
    <w:rsid w:val="0091626B"/>
    <w:rsid w:val="00917303"/>
    <w:rsid w:val="00924C32"/>
    <w:rsid w:val="00924E20"/>
    <w:rsid w:val="0092535F"/>
    <w:rsid w:val="00927756"/>
    <w:rsid w:val="00927F9D"/>
    <w:rsid w:val="00930133"/>
    <w:rsid w:val="00930B72"/>
    <w:rsid w:val="00931497"/>
    <w:rsid w:val="00932F97"/>
    <w:rsid w:val="0093379B"/>
    <w:rsid w:val="0093536A"/>
    <w:rsid w:val="00942EC8"/>
    <w:rsid w:val="00947AEB"/>
    <w:rsid w:val="00950325"/>
    <w:rsid w:val="009503D7"/>
    <w:rsid w:val="00951A43"/>
    <w:rsid w:val="009527BF"/>
    <w:rsid w:val="00952E92"/>
    <w:rsid w:val="00955AC7"/>
    <w:rsid w:val="00956BE8"/>
    <w:rsid w:val="00963C26"/>
    <w:rsid w:val="009664BA"/>
    <w:rsid w:val="009667A7"/>
    <w:rsid w:val="00966FEC"/>
    <w:rsid w:val="009710A4"/>
    <w:rsid w:val="00972505"/>
    <w:rsid w:val="00984BAE"/>
    <w:rsid w:val="00985727"/>
    <w:rsid w:val="0098635B"/>
    <w:rsid w:val="00990DAA"/>
    <w:rsid w:val="009910A4"/>
    <w:rsid w:val="00991B76"/>
    <w:rsid w:val="00993C76"/>
    <w:rsid w:val="0099459C"/>
    <w:rsid w:val="00994ED6"/>
    <w:rsid w:val="0099629C"/>
    <w:rsid w:val="009A3585"/>
    <w:rsid w:val="009A3A31"/>
    <w:rsid w:val="009A7FE6"/>
    <w:rsid w:val="009B2466"/>
    <w:rsid w:val="009B49C1"/>
    <w:rsid w:val="009B6811"/>
    <w:rsid w:val="009C2446"/>
    <w:rsid w:val="009C6D52"/>
    <w:rsid w:val="009D1257"/>
    <w:rsid w:val="009D1509"/>
    <w:rsid w:val="009D2292"/>
    <w:rsid w:val="009D271B"/>
    <w:rsid w:val="009D38F4"/>
    <w:rsid w:val="009D54CA"/>
    <w:rsid w:val="009D5E11"/>
    <w:rsid w:val="009D688A"/>
    <w:rsid w:val="009D7B76"/>
    <w:rsid w:val="009E3461"/>
    <w:rsid w:val="009F1874"/>
    <w:rsid w:val="009F3895"/>
    <w:rsid w:val="009F6CBD"/>
    <w:rsid w:val="009F758E"/>
    <w:rsid w:val="009F7764"/>
    <w:rsid w:val="00A031D3"/>
    <w:rsid w:val="00A052B8"/>
    <w:rsid w:val="00A10120"/>
    <w:rsid w:val="00A12138"/>
    <w:rsid w:val="00A12B25"/>
    <w:rsid w:val="00A13EA3"/>
    <w:rsid w:val="00A14D01"/>
    <w:rsid w:val="00A154B8"/>
    <w:rsid w:val="00A15DAC"/>
    <w:rsid w:val="00A16275"/>
    <w:rsid w:val="00A17A98"/>
    <w:rsid w:val="00A21520"/>
    <w:rsid w:val="00A24D18"/>
    <w:rsid w:val="00A309BE"/>
    <w:rsid w:val="00A328CD"/>
    <w:rsid w:val="00A32DA4"/>
    <w:rsid w:val="00A33055"/>
    <w:rsid w:val="00A335B5"/>
    <w:rsid w:val="00A33CCE"/>
    <w:rsid w:val="00A33E78"/>
    <w:rsid w:val="00A33F9B"/>
    <w:rsid w:val="00A341FF"/>
    <w:rsid w:val="00A3545C"/>
    <w:rsid w:val="00A36965"/>
    <w:rsid w:val="00A36FFB"/>
    <w:rsid w:val="00A441C4"/>
    <w:rsid w:val="00A4565A"/>
    <w:rsid w:val="00A50A1A"/>
    <w:rsid w:val="00A5399E"/>
    <w:rsid w:val="00A55B5E"/>
    <w:rsid w:val="00A60682"/>
    <w:rsid w:val="00A608D5"/>
    <w:rsid w:val="00A614D6"/>
    <w:rsid w:val="00A63AB3"/>
    <w:rsid w:val="00A65184"/>
    <w:rsid w:val="00A70FA8"/>
    <w:rsid w:val="00A72485"/>
    <w:rsid w:val="00A75B46"/>
    <w:rsid w:val="00A75F30"/>
    <w:rsid w:val="00A80D7F"/>
    <w:rsid w:val="00A81A70"/>
    <w:rsid w:val="00A82F28"/>
    <w:rsid w:val="00A8323E"/>
    <w:rsid w:val="00A8533B"/>
    <w:rsid w:val="00A85A04"/>
    <w:rsid w:val="00A85CFE"/>
    <w:rsid w:val="00A8611A"/>
    <w:rsid w:val="00A86148"/>
    <w:rsid w:val="00A941A7"/>
    <w:rsid w:val="00A942F1"/>
    <w:rsid w:val="00A94875"/>
    <w:rsid w:val="00A94E7B"/>
    <w:rsid w:val="00AA38F1"/>
    <w:rsid w:val="00AA3B2F"/>
    <w:rsid w:val="00AA66C4"/>
    <w:rsid w:val="00AA6B43"/>
    <w:rsid w:val="00AA78DD"/>
    <w:rsid w:val="00AA7DA0"/>
    <w:rsid w:val="00AB2435"/>
    <w:rsid w:val="00AB2664"/>
    <w:rsid w:val="00AC029A"/>
    <w:rsid w:val="00AC2F2F"/>
    <w:rsid w:val="00AC482F"/>
    <w:rsid w:val="00AD1780"/>
    <w:rsid w:val="00AD595E"/>
    <w:rsid w:val="00AE0EF6"/>
    <w:rsid w:val="00AE124C"/>
    <w:rsid w:val="00AE221F"/>
    <w:rsid w:val="00AE2C10"/>
    <w:rsid w:val="00AE3C84"/>
    <w:rsid w:val="00AE54E1"/>
    <w:rsid w:val="00AE589F"/>
    <w:rsid w:val="00AE672F"/>
    <w:rsid w:val="00AF0008"/>
    <w:rsid w:val="00AF258A"/>
    <w:rsid w:val="00AF368A"/>
    <w:rsid w:val="00AF4784"/>
    <w:rsid w:val="00AF6F9E"/>
    <w:rsid w:val="00B00012"/>
    <w:rsid w:val="00B01CFB"/>
    <w:rsid w:val="00B027F5"/>
    <w:rsid w:val="00B1019A"/>
    <w:rsid w:val="00B10827"/>
    <w:rsid w:val="00B1168D"/>
    <w:rsid w:val="00B11A6B"/>
    <w:rsid w:val="00B129B7"/>
    <w:rsid w:val="00B16096"/>
    <w:rsid w:val="00B161B2"/>
    <w:rsid w:val="00B17F15"/>
    <w:rsid w:val="00B22014"/>
    <w:rsid w:val="00B24DB5"/>
    <w:rsid w:val="00B27666"/>
    <w:rsid w:val="00B32EA6"/>
    <w:rsid w:val="00B3509A"/>
    <w:rsid w:val="00B363E0"/>
    <w:rsid w:val="00B41E1B"/>
    <w:rsid w:val="00B431A7"/>
    <w:rsid w:val="00B4666E"/>
    <w:rsid w:val="00B50070"/>
    <w:rsid w:val="00B52EC4"/>
    <w:rsid w:val="00B60002"/>
    <w:rsid w:val="00B60B1F"/>
    <w:rsid w:val="00B61D4F"/>
    <w:rsid w:val="00B622E4"/>
    <w:rsid w:val="00B63998"/>
    <w:rsid w:val="00B6505A"/>
    <w:rsid w:val="00B72715"/>
    <w:rsid w:val="00B72DA5"/>
    <w:rsid w:val="00B759D2"/>
    <w:rsid w:val="00B8004D"/>
    <w:rsid w:val="00B8283D"/>
    <w:rsid w:val="00B843A6"/>
    <w:rsid w:val="00B85D5A"/>
    <w:rsid w:val="00B86272"/>
    <w:rsid w:val="00B901AB"/>
    <w:rsid w:val="00BA0496"/>
    <w:rsid w:val="00BA0875"/>
    <w:rsid w:val="00BA2D32"/>
    <w:rsid w:val="00BA35F5"/>
    <w:rsid w:val="00BA50A7"/>
    <w:rsid w:val="00BA6F5D"/>
    <w:rsid w:val="00BB1C3E"/>
    <w:rsid w:val="00BB65B1"/>
    <w:rsid w:val="00BB6C35"/>
    <w:rsid w:val="00BC053B"/>
    <w:rsid w:val="00BC0B56"/>
    <w:rsid w:val="00BC0BD3"/>
    <w:rsid w:val="00BC1E73"/>
    <w:rsid w:val="00BC54E0"/>
    <w:rsid w:val="00BC7B64"/>
    <w:rsid w:val="00BD43C2"/>
    <w:rsid w:val="00BE2F91"/>
    <w:rsid w:val="00BE4589"/>
    <w:rsid w:val="00BE7A82"/>
    <w:rsid w:val="00BE7E9B"/>
    <w:rsid w:val="00C02995"/>
    <w:rsid w:val="00C139F3"/>
    <w:rsid w:val="00C14694"/>
    <w:rsid w:val="00C15263"/>
    <w:rsid w:val="00C170AE"/>
    <w:rsid w:val="00C17AED"/>
    <w:rsid w:val="00C20125"/>
    <w:rsid w:val="00C2258F"/>
    <w:rsid w:val="00C22E69"/>
    <w:rsid w:val="00C26DA6"/>
    <w:rsid w:val="00C300B0"/>
    <w:rsid w:val="00C32CAF"/>
    <w:rsid w:val="00C36E3F"/>
    <w:rsid w:val="00C42A0C"/>
    <w:rsid w:val="00C44C79"/>
    <w:rsid w:val="00C5409B"/>
    <w:rsid w:val="00C5440C"/>
    <w:rsid w:val="00C546A6"/>
    <w:rsid w:val="00C5694E"/>
    <w:rsid w:val="00C575D1"/>
    <w:rsid w:val="00C577CB"/>
    <w:rsid w:val="00C70EFB"/>
    <w:rsid w:val="00C74F1E"/>
    <w:rsid w:val="00C806BD"/>
    <w:rsid w:val="00C80D68"/>
    <w:rsid w:val="00C81830"/>
    <w:rsid w:val="00C82F7E"/>
    <w:rsid w:val="00C87931"/>
    <w:rsid w:val="00C923BF"/>
    <w:rsid w:val="00C9348E"/>
    <w:rsid w:val="00C93603"/>
    <w:rsid w:val="00C93D92"/>
    <w:rsid w:val="00C94946"/>
    <w:rsid w:val="00C95019"/>
    <w:rsid w:val="00C972C0"/>
    <w:rsid w:val="00CB0048"/>
    <w:rsid w:val="00CB2262"/>
    <w:rsid w:val="00CB5729"/>
    <w:rsid w:val="00CB794D"/>
    <w:rsid w:val="00CC0508"/>
    <w:rsid w:val="00CC4222"/>
    <w:rsid w:val="00CC4A65"/>
    <w:rsid w:val="00CC4F29"/>
    <w:rsid w:val="00CC5135"/>
    <w:rsid w:val="00CC6468"/>
    <w:rsid w:val="00CC78F9"/>
    <w:rsid w:val="00CD2512"/>
    <w:rsid w:val="00CD4B36"/>
    <w:rsid w:val="00CD7D0A"/>
    <w:rsid w:val="00CE7D74"/>
    <w:rsid w:val="00CF13D3"/>
    <w:rsid w:val="00CF2224"/>
    <w:rsid w:val="00D0059B"/>
    <w:rsid w:val="00D022D6"/>
    <w:rsid w:val="00D02E33"/>
    <w:rsid w:val="00D04958"/>
    <w:rsid w:val="00D066FE"/>
    <w:rsid w:val="00D10966"/>
    <w:rsid w:val="00D129C4"/>
    <w:rsid w:val="00D1499F"/>
    <w:rsid w:val="00D22156"/>
    <w:rsid w:val="00D2312A"/>
    <w:rsid w:val="00D2652E"/>
    <w:rsid w:val="00D27701"/>
    <w:rsid w:val="00D30019"/>
    <w:rsid w:val="00D34EF8"/>
    <w:rsid w:val="00D36448"/>
    <w:rsid w:val="00D4102D"/>
    <w:rsid w:val="00D4234F"/>
    <w:rsid w:val="00D42745"/>
    <w:rsid w:val="00D4662F"/>
    <w:rsid w:val="00D46F15"/>
    <w:rsid w:val="00D5170F"/>
    <w:rsid w:val="00D55049"/>
    <w:rsid w:val="00D563C3"/>
    <w:rsid w:val="00D60403"/>
    <w:rsid w:val="00D63138"/>
    <w:rsid w:val="00D63420"/>
    <w:rsid w:val="00D659DC"/>
    <w:rsid w:val="00D66585"/>
    <w:rsid w:val="00D66C63"/>
    <w:rsid w:val="00D66C93"/>
    <w:rsid w:val="00D72592"/>
    <w:rsid w:val="00D72B62"/>
    <w:rsid w:val="00D753D6"/>
    <w:rsid w:val="00D82740"/>
    <w:rsid w:val="00D831C4"/>
    <w:rsid w:val="00D832B6"/>
    <w:rsid w:val="00D8401E"/>
    <w:rsid w:val="00D8468A"/>
    <w:rsid w:val="00D87AA4"/>
    <w:rsid w:val="00D92BD6"/>
    <w:rsid w:val="00D92FFD"/>
    <w:rsid w:val="00D94757"/>
    <w:rsid w:val="00DA03A4"/>
    <w:rsid w:val="00DA132E"/>
    <w:rsid w:val="00DA2D03"/>
    <w:rsid w:val="00DA5E05"/>
    <w:rsid w:val="00DB195D"/>
    <w:rsid w:val="00DB3BBC"/>
    <w:rsid w:val="00DC0EE9"/>
    <w:rsid w:val="00DD188C"/>
    <w:rsid w:val="00DD67DE"/>
    <w:rsid w:val="00DD72E7"/>
    <w:rsid w:val="00DE0EB0"/>
    <w:rsid w:val="00DE72CA"/>
    <w:rsid w:val="00DE7AA9"/>
    <w:rsid w:val="00DF4985"/>
    <w:rsid w:val="00DF5638"/>
    <w:rsid w:val="00DF5725"/>
    <w:rsid w:val="00DF5D59"/>
    <w:rsid w:val="00DF60F7"/>
    <w:rsid w:val="00DF6D96"/>
    <w:rsid w:val="00E02C18"/>
    <w:rsid w:val="00E0381B"/>
    <w:rsid w:val="00E0604E"/>
    <w:rsid w:val="00E069D2"/>
    <w:rsid w:val="00E10F88"/>
    <w:rsid w:val="00E11068"/>
    <w:rsid w:val="00E133A4"/>
    <w:rsid w:val="00E16007"/>
    <w:rsid w:val="00E16C25"/>
    <w:rsid w:val="00E210AE"/>
    <w:rsid w:val="00E25598"/>
    <w:rsid w:val="00E27AE6"/>
    <w:rsid w:val="00E322AC"/>
    <w:rsid w:val="00E35EEB"/>
    <w:rsid w:val="00E372D0"/>
    <w:rsid w:val="00E4153B"/>
    <w:rsid w:val="00E41B00"/>
    <w:rsid w:val="00E41D25"/>
    <w:rsid w:val="00E41D6D"/>
    <w:rsid w:val="00E466DA"/>
    <w:rsid w:val="00E4672B"/>
    <w:rsid w:val="00E47DD6"/>
    <w:rsid w:val="00E53F57"/>
    <w:rsid w:val="00E5475B"/>
    <w:rsid w:val="00E6236A"/>
    <w:rsid w:val="00E74D25"/>
    <w:rsid w:val="00E75BA3"/>
    <w:rsid w:val="00E76B2A"/>
    <w:rsid w:val="00E77241"/>
    <w:rsid w:val="00E9232E"/>
    <w:rsid w:val="00E93231"/>
    <w:rsid w:val="00E95BA1"/>
    <w:rsid w:val="00E961F1"/>
    <w:rsid w:val="00E96646"/>
    <w:rsid w:val="00E96A3A"/>
    <w:rsid w:val="00E97565"/>
    <w:rsid w:val="00EA5435"/>
    <w:rsid w:val="00EA56B1"/>
    <w:rsid w:val="00EA5F06"/>
    <w:rsid w:val="00EA63AA"/>
    <w:rsid w:val="00EB2431"/>
    <w:rsid w:val="00EB5DE3"/>
    <w:rsid w:val="00EB6491"/>
    <w:rsid w:val="00EB7445"/>
    <w:rsid w:val="00EC0387"/>
    <w:rsid w:val="00EC14F9"/>
    <w:rsid w:val="00EC3E71"/>
    <w:rsid w:val="00EC730D"/>
    <w:rsid w:val="00EC747B"/>
    <w:rsid w:val="00ED0603"/>
    <w:rsid w:val="00ED39C5"/>
    <w:rsid w:val="00ED7140"/>
    <w:rsid w:val="00ED73FB"/>
    <w:rsid w:val="00EE57CD"/>
    <w:rsid w:val="00EE584A"/>
    <w:rsid w:val="00EE6E98"/>
    <w:rsid w:val="00EF330E"/>
    <w:rsid w:val="00EF51CB"/>
    <w:rsid w:val="00F00067"/>
    <w:rsid w:val="00F00CF3"/>
    <w:rsid w:val="00F02A6A"/>
    <w:rsid w:val="00F03CA2"/>
    <w:rsid w:val="00F067CE"/>
    <w:rsid w:val="00F12515"/>
    <w:rsid w:val="00F12E45"/>
    <w:rsid w:val="00F14B8F"/>
    <w:rsid w:val="00F14D56"/>
    <w:rsid w:val="00F16B6C"/>
    <w:rsid w:val="00F17825"/>
    <w:rsid w:val="00F21F3D"/>
    <w:rsid w:val="00F23180"/>
    <w:rsid w:val="00F23550"/>
    <w:rsid w:val="00F24F27"/>
    <w:rsid w:val="00F27755"/>
    <w:rsid w:val="00F31F3D"/>
    <w:rsid w:val="00F327F7"/>
    <w:rsid w:val="00F32F80"/>
    <w:rsid w:val="00F337AD"/>
    <w:rsid w:val="00F43F45"/>
    <w:rsid w:val="00F47979"/>
    <w:rsid w:val="00F47CD2"/>
    <w:rsid w:val="00F52033"/>
    <w:rsid w:val="00F541C3"/>
    <w:rsid w:val="00F55589"/>
    <w:rsid w:val="00F577DD"/>
    <w:rsid w:val="00F611C9"/>
    <w:rsid w:val="00F616D7"/>
    <w:rsid w:val="00F72A1B"/>
    <w:rsid w:val="00F7663D"/>
    <w:rsid w:val="00F818E9"/>
    <w:rsid w:val="00F81F55"/>
    <w:rsid w:val="00F860DE"/>
    <w:rsid w:val="00F86E29"/>
    <w:rsid w:val="00F8743B"/>
    <w:rsid w:val="00F933F7"/>
    <w:rsid w:val="00F94379"/>
    <w:rsid w:val="00F9727C"/>
    <w:rsid w:val="00FA0EB4"/>
    <w:rsid w:val="00FA5348"/>
    <w:rsid w:val="00FA5C6B"/>
    <w:rsid w:val="00FB24ED"/>
    <w:rsid w:val="00FB3860"/>
    <w:rsid w:val="00FB4F6F"/>
    <w:rsid w:val="00FB61FC"/>
    <w:rsid w:val="00FB7A74"/>
    <w:rsid w:val="00FC1815"/>
    <w:rsid w:val="00FC1F91"/>
    <w:rsid w:val="00FC4DC6"/>
    <w:rsid w:val="00FC5531"/>
    <w:rsid w:val="00FC62B4"/>
    <w:rsid w:val="00FC6439"/>
    <w:rsid w:val="00FC72F2"/>
    <w:rsid w:val="00FD17DE"/>
    <w:rsid w:val="00FD5442"/>
    <w:rsid w:val="00FD7F46"/>
    <w:rsid w:val="00FE010D"/>
    <w:rsid w:val="00FE1BE0"/>
    <w:rsid w:val="00FE1F6F"/>
    <w:rsid w:val="00FE2CCA"/>
    <w:rsid w:val="00FE4B58"/>
    <w:rsid w:val="00FE7A3B"/>
    <w:rsid w:val="00FF0EA8"/>
    <w:rsid w:val="00FF34AA"/>
    <w:rsid w:val="00FF4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5C4B8E96"/>
  <w15:docId w15:val="{A3057D27-E0AB-4E9A-B5D2-E2B36E1B1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E7A3B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E7A3B"/>
    <w:pPr>
      <w:keepNext/>
      <w:jc w:val="center"/>
      <w:outlineLvl w:val="0"/>
    </w:pPr>
    <w:rPr>
      <w:rFonts w:ascii="Arial" w:hAnsi="Arial"/>
      <w:b/>
      <w:szCs w:val="20"/>
      <w:u w:val="single"/>
    </w:rPr>
  </w:style>
  <w:style w:type="paragraph" w:styleId="Ttulo2">
    <w:name w:val="heading 2"/>
    <w:basedOn w:val="Normal"/>
    <w:next w:val="Normal"/>
    <w:qFormat/>
    <w:rsid w:val="00FE7A3B"/>
    <w:pPr>
      <w:keepNext/>
      <w:jc w:val="both"/>
      <w:outlineLvl w:val="1"/>
    </w:pPr>
    <w:rPr>
      <w:rFonts w:ascii="Arial" w:hAnsi="Arial"/>
      <w:b/>
      <w:szCs w:val="20"/>
      <w:u w:val="single"/>
    </w:rPr>
  </w:style>
  <w:style w:type="paragraph" w:styleId="Ttulo3">
    <w:name w:val="heading 3"/>
    <w:basedOn w:val="Normal"/>
    <w:next w:val="Normal"/>
    <w:qFormat/>
    <w:rsid w:val="00FE7A3B"/>
    <w:pPr>
      <w:keepNext/>
      <w:spacing w:before="40" w:after="40"/>
      <w:jc w:val="center"/>
      <w:outlineLvl w:val="2"/>
    </w:pPr>
    <w:rPr>
      <w:rFonts w:ascii="Arial Narrow" w:hAnsi="Arial Narrow"/>
      <w:b/>
      <w:sz w:val="20"/>
    </w:rPr>
  </w:style>
  <w:style w:type="paragraph" w:styleId="Ttulo4">
    <w:name w:val="heading 4"/>
    <w:basedOn w:val="Normal"/>
    <w:next w:val="Normal"/>
    <w:qFormat/>
    <w:rsid w:val="00FE7A3B"/>
    <w:pPr>
      <w:keepNext/>
      <w:jc w:val="both"/>
      <w:outlineLvl w:val="3"/>
    </w:pPr>
    <w:rPr>
      <w:rFonts w:ascii="Arial" w:hAnsi="Arial"/>
      <w:b/>
      <w:szCs w:val="20"/>
    </w:rPr>
  </w:style>
  <w:style w:type="paragraph" w:styleId="Ttulo5">
    <w:name w:val="heading 5"/>
    <w:basedOn w:val="Normal"/>
    <w:next w:val="Normal"/>
    <w:qFormat/>
    <w:rsid w:val="00FE7A3B"/>
    <w:pPr>
      <w:keepNext/>
      <w:spacing w:before="40" w:after="40"/>
      <w:jc w:val="center"/>
      <w:outlineLvl w:val="4"/>
    </w:pPr>
    <w:rPr>
      <w:rFonts w:ascii="Arial Narrow" w:hAnsi="Arial Narrow" w:cs="Arial"/>
      <w:b/>
      <w:bCs/>
    </w:rPr>
  </w:style>
  <w:style w:type="paragraph" w:styleId="Ttulo6">
    <w:name w:val="heading 6"/>
    <w:basedOn w:val="Normal"/>
    <w:next w:val="Normal"/>
    <w:qFormat/>
    <w:rsid w:val="00FE7A3B"/>
    <w:pPr>
      <w:keepNext/>
      <w:jc w:val="center"/>
      <w:outlineLvl w:val="5"/>
    </w:pPr>
    <w:rPr>
      <w:rFonts w:ascii="Arial" w:hAnsi="Arial"/>
      <w:b/>
      <w:sz w:val="22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E7A3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FE7A3B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rsid w:val="00FE7A3B"/>
    <w:rPr>
      <w:i/>
      <w:iCs/>
    </w:rPr>
  </w:style>
  <w:style w:type="character" w:styleId="Nmerodepgina">
    <w:name w:val="page number"/>
    <w:basedOn w:val="Fontepargpadro"/>
    <w:rsid w:val="00FE7A3B"/>
  </w:style>
  <w:style w:type="paragraph" w:styleId="Ttulo">
    <w:name w:val="Title"/>
    <w:basedOn w:val="Normal"/>
    <w:link w:val="TtuloChar"/>
    <w:qFormat/>
    <w:rsid w:val="00FE7A3B"/>
    <w:pPr>
      <w:jc w:val="center"/>
    </w:pPr>
    <w:rPr>
      <w:rFonts w:ascii="Arial" w:hAnsi="Arial"/>
      <w:b/>
      <w:szCs w:val="20"/>
    </w:rPr>
  </w:style>
  <w:style w:type="paragraph" w:styleId="Recuodecorpodetexto">
    <w:name w:val="Body Text Indent"/>
    <w:basedOn w:val="Normal"/>
    <w:rsid w:val="00FE7A3B"/>
    <w:pPr>
      <w:ind w:firstLine="3686"/>
      <w:jc w:val="both"/>
    </w:pPr>
    <w:rPr>
      <w:rFonts w:ascii="Arial" w:hAnsi="Arial"/>
      <w:szCs w:val="20"/>
    </w:rPr>
  </w:style>
  <w:style w:type="paragraph" w:styleId="Corpodetexto">
    <w:name w:val="Body Text"/>
    <w:basedOn w:val="Normal"/>
    <w:rsid w:val="00FE7A3B"/>
    <w:pPr>
      <w:jc w:val="both"/>
    </w:pPr>
    <w:rPr>
      <w:rFonts w:ascii="Arial" w:hAnsi="Arial"/>
      <w:i/>
      <w:sz w:val="22"/>
      <w:szCs w:val="20"/>
    </w:rPr>
  </w:style>
  <w:style w:type="paragraph" w:styleId="Recuodecorpodetexto2">
    <w:name w:val="Body Text Indent 2"/>
    <w:basedOn w:val="Normal"/>
    <w:link w:val="Recuodecorpodetexto2Char"/>
    <w:rsid w:val="00FE7A3B"/>
    <w:pPr>
      <w:ind w:left="851" w:hanging="851"/>
      <w:jc w:val="both"/>
    </w:pPr>
    <w:rPr>
      <w:rFonts w:ascii="Arial" w:hAnsi="Arial"/>
      <w:szCs w:val="20"/>
    </w:rPr>
  </w:style>
  <w:style w:type="character" w:styleId="Hyperlink">
    <w:name w:val="Hyperlink"/>
    <w:rsid w:val="00FE7A3B"/>
    <w:rPr>
      <w:color w:val="0000FF"/>
      <w:u w:val="single"/>
    </w:rPr>
  </w:style>
  <w:style w:type="character" w:styleId="HiperlinkVisitado">
    <w:name w:val="FollowedHyperlink"/>
    <w:rsid w:val="00FE7A3B"/>
    <w:rPr>
      <w:color w:val="800080"/>
      <w:u w:val="single"/>
    </w:rPr>
  </w:style>
  <w:style w:type="paragraph" w:styleId="Recuodecorpodetexto3">
    <w:name w:val="Body Text Indent 3"/>
    <w:basedOn w:val="Normal"/>
    <w:rsid w:val="00FE7A3B"/>
    <w:pPr>
      <w:spacing w:after="120"/>
      <w:ind w:left="283"/>
    </w:pPr>
    <w:rPr>
      <w:sz w:val="16"/>
      <w:szCs w:val="16"/>
    </w:rPr>
  </w:style>
  <w:style w:type="paragraph" w:customStyle="1" w:styleId="style1">
    <w:name w:val="style1"/>
    <w:basedOn w:val="Normal"/>
    <w:rsid w:val="00FE7A3B"/>
    <w:pPr>
      <w:spacing w:before="100" w:beforeAutospacing="1" w:after="100" w:afterAutospacing="1"/>
    </w:pPr>
    <w:rPr>
      <w:rFonts w:ascii="Verdana" w:eastAsia="Arial Unicode MS" w:hAnsi="Verdana" w:cs="Arial Unicode MS"/>
      <w:sz w:val="15"/>
      <w:szCs w:val="15"/>
    </w:rPr>
  </w:style>
  <w:style w:type="paragraph" w:customStyle="1" w:styleId="Estilo6">
    <w:name w:val="Estilo6"/>
    <w:basedOn w:val="Normal"/>
    <w:rsid w:val="00572630"/>
    <w:pPr>
      <w:numPr>
        <w:numId w:val="7"/>
      </w:numPr>
    </w:pPr>
  </w:style>
  <w:style w:type="paragraph" w:styleId="Lista">
    <w:name w:val="List"/>
    <w:basedOn w:val="Normal"/>
    <w:rsid w:val="0056386C"/>
    <w:pPr>
      <w:ind w:left="283" w:hanging="283"/>
    </w:pPr>
  </w:style>
  <w:style w:type="paragraph" w:styleId="Lista2">
    <w:name w:val="List 2"/>
    <w:basedOn w:val="Normal"/>
    <w:rsid w:val="0056386C"/>
    <w:pPr>
      <w:ind w:left="566" w:hanging="283"/>
    </w:pPr>
  </w:style>
  <w:style w:type="paragraph" w:styleId="Lista3">
    <w:name w:val="List 3"/>
    <w:basedOn w:val="Normal"/>
    <w:rsid w:val="0056386C"/>
    <w:pPr>
      <w:ind w:left="849" w:hanging="283"/>
    </w:pPr>
  </w:style>
  <w:style w:type="paragraph" w:styleId="Commarcadores">
    <w:name w:val="List Bullet"/>
    <w:basedOn w:val="Normal"/>
    <w:autoRedefine/>
    <w:rsid w:val="0056386C"/>
    <w:pPr>
      <w:numPr>
        <w:numId w:val="9"/>
      </w:numPr>
    </w:pPr>
  </w:style>
  <w:style w:type="paragraph" w:styleId="Commarcadores2">
    <w:name w:val="List Bullet 2"/>
    <w:basedOn w:val="Normal"/>
    <w:autoRedefine/>
    <w:rsid w:val="0056386C"/>
    <w:pPr>
      <w:numPr>
        <w:numId w:val="10"/>
      </w:numPr>
    </w:pPr>
  </w:style>
  <w:style w:type="paragraph" w:customStyle="1" w:styleId="WW-Recuodecorpodetexto2">
    <w:name w:val="WW-Recuo de corpo de texto 2"/>
    <w:basedOn w:val="Normal"/>
    <w:rsid w:val="00E75BA3"/>
    <w:pPr>
      <w:suppressAutoHyphens/>
      <w:ind w:left="851" w:hanging="851"/>
      <w:jc w:val="both"/>
    </w:pPr>
    <w:rPr>
      <w:rFonts w:ascii="Arial" w:hAnsi="Arial"/>
      <w:szCs w:val="20"/>
      <w:lang w:eastAsia="ar-SA"/>
    </w:rPr>
  </w:style>
  <w:style w:type="paragraph" w:styleId="NormalWeb">
    <w:name w:val="Normal (Web)"/>
    <w:basedOn w:val="Normal"/>
    <w:unhideWhenUsed/>
    <w:rsid w:val="00C70EFB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595AA7"/>
    <w:pPr>
      <w:ind w:left="708"/>
    </w:pPr>
  </w:style>
  <w:style w:type="character" w:customStyle="1" w:styleId="Ttulo1Char">
    <w:name w:val="Título 1 Char"/>
    <w:link w:val="Ttulo1"/>
    <w:rsid w:val="00595AA7"/>
    <w:rPr>
      <w:rFonts w:ascii="Arial" w:hAnsi="Arial"/>
      <w:b/>
      <w:sz w:val="24"/>
      <w:u w:val="single"/>
    </w:rPr>
  </w:style>
  <w:style w:type="paragraph" w:customStyle="1" w:styleId="Recuodecorpodetexto21">
    <w:name w:val="Recuo de corpo de texto 21"/>
    <w:basedOn w:val="Normal"/>
    <w:rsid w:val="00C139F3"/>
    <w:pPr>
      <w:widowControl w:val="0"/>
      <w:suppressAutoHyphens/>
      <w:spacing w:line="200" w:lineRule="atLeast"/>
      <w:ind w:left="567" w:hanging="283"/>
      <w:jc w:val="both"/>
    </w:pPr>
    <w:rPr>
      <w:rFonts w:eastAsia="Lucida Sans Unicode"/>
      <w:kern w:val="1"/>
      <w:szCs w:val="20"/>
    </w:rPr>
  </w:style>
  <w:style w:type="character" w:customStyle="1" w:styleId="RodapChar">
    <w:name w:val="Rodapé Char"/>
    <w:link w:val="Rodap"/>
    <w:uiPriority w:val="99"/>
    <w:rsid w:val="00096FA6"/>
    <w:rPr>
      <w:sz w:val="24"/>
      <w:szCs w:val="24"/>
    </w:rPr>
  </w:style>
  <w:style w:type="paragraph" w:customStyle="1" w:styleId="tit">
    <w:name w:val="tit"/>
    <w:basedOn w:val="Normal"/>
    <w:rsid w:val="00683FCA"/>
    <w:pPr>
      <w:spacing w:before="100" w:beforeAutospacing="1" w:after="100" w:afterAutospacing="1"/>
    </w:pPr>
    <w:rPr>
      <w:rFonts w:ascii="Verdana" w:hAnsi="Verdana"/>
      <w:b/>
      <w:bCs/>
      <w:i/>
      <w:iCs/>
      <w:caps/>
      <w:color w:val="000000"/>
      <w:sz w:val="18"/>
      <w:szCs w:val="18"/>
    </w:rPr>
  </w:style>
  <w:style w:type="paragraph" w:customStyle="1" w:styleId="ecmsonormal">
    <w:name w:val="ec_msonormal"/>
    <w:basedOn w:val="Normal"/>
    <w:rsid w:val="002A59E0"/>
    <w:pPr>
      <w:spacing w:before="100" w:beforeAutospacing="1" w:after="100" w:afterAutospacing="1"/>
    </w:pPr>
  </w:style>
  <w:style w:type="paragraph" w:customStyle="1" w:styleId="Default">
    <w:name w:val="Default"/>
    <w:rsid w:val="00172EAD"/>
    <w:pPr>
      <w:suppressAutoHyphens/>
      <w:autoSpaceDE w:val="0"/>
      <w:spacing w:before="120" w:after="120"/>
      <w:jc w:val="both"/>
    </w:pPr>
    <w:rPr>
      <w:rFonts w:ascii="Arial-BoldMT" w:eastAsia="Arial" w:hAnsi="Arial-BoldMT"/>
      <w:lang w:eastAsia="ar-SA"/>
    </w:rPr>
  </w:style>
  <w:style w:type="character" w:styleId="Forte">
    <w:name w:val="Strong"/>
    <w:qFormat/>
    <w:rsid w:val="003C4D96"/>
    <w:rPr>
      <w:b/>
      <w:bCs/>
    </w:rPr>
  </w:style>
  <w:style w:type="paragraph" w:customStyle="1" w:styleId="style2style1">
    <w:name w:val="style2 style1"/>
    <w:basedOn w:val="Normal"/>
    <w:rsid w:val="003C4D96"/>
    <w:pPr>
      <w:suppressAutoHyphens/>
      <w:spacing w:before="100" w:after="100"/>
    </w:pPr>
    <w:rPr>
      <w:lang w:eastAsia="ar-SA"/>
    </w:rPr>
  </w:style>
  <w:style w:type="paragraph" w:styleId="Textodebalo">
    <w:name w:val="Balloon Text"/>
    <w:basedOn w:val="Normal"/>
    <w:link w:val="TextodebaloChar"/>
    <w:rsid w:val="009503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9503D7"/>
    <w:rPr>
      <w:rFonts w:ascii="Tahoma" w:hAnsi="Tahoma" w:cs="Tahoma"/>
      <w:sz w:val="16"/>
      <w:szCs w:val="16"/>
    </w:rPr>
  </w:style>
  <w:style w:type="character" w:customStyle="1" w:styleId="WW8Num6z0">
    <w:name w:val="WW8Num6z0"/>
    <w:rsid w:val="0091626B"/>
    <w:rPr>
      <w:rFonts w:ascii="Arial" w:hAnsi="Arial"/>
      <w:b w:val="0"/>
      <w:i w:val="0"/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E6468"/>
    <w:rPr>
      <w:rFonts w:ascii="Arial" w:hAnsi="Arial"/>
      <w:sz w:val="24"/>
    </w:rPr>
  </w:style>
  <w:style w:type="character" w:customStyle="1" w:styleId="TtuloChar">
    <w:name w:val="Título Char"/>
    <w:basedOn w:val="Fontepargpadro"/>
    <w:link w:val="Ttulo"/>
    <w:rsid w:val="007C2F02"/>
    <w:rPr>
      <w:rFonts w:ascii="Arial" w:hAnsi="Arial"/>
      <w:b/>
      <w:sz w:val="24"/>
    </w:rPr>
  </w:style>
  <w:style w:type="table" w:styleId="Tabelacomgrade">
    <w:name w:val="Table Grid"/>
    <w:basedOn w:val="Tabelanormal"/>
    <w:rsid w:val="00F81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semiHidden/>
    <w:unhideWhenUsed/>
    <w:rsid w:val="006D4345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6D434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6D4345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6D434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6D43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1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2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8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8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4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0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7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1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5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7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8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7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0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2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1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6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3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8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5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3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0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7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4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53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3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3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4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1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oleObject" Target="embeddings/Documento_do_Microsoft_Word_97_-_2004.doc"/><Relationship Id="rId1" Type="http://schemas.openxmlformats.org/officeDocument/2006/relationships/image" Target="media/image1.emf"/><Relationship Id="rId5" Type="http://schemas.openxmlformats.org/officeDocument/2006/relationships/image" Target="media/image3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97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Nº</vt:lpstr>
    </vt:vector>
  </TitlesOfParts>
  <Company>pmaa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Nº</dc:title>
  <dc:creator>pma</dc:creator>
  <cp:lastModifiedBy>Stella C. Soliman Tonatto</cp:lastModifiedBy>
  <cp:revision>3</cp:revision>
  <cp:lastPrinted>2017-11-17T16:18:00Z</cp:lastPrinted>
  <dcterms:created xsi:type="dcterms:W3CDTF">2018-04-17T19:29:00Z</dcterms:created>
  <dcterms:modified xsi:type="dcterms:W3CDTF">2018-04-17T19:30:00Z</dcterms:modified>
</cp:coreProperties>
</file>